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716DB288" w14:textId="326F53E7" w:rsidR="005D3368" w:rsidRPr="005D3368" w:rsidRDefault="00CD5C44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cukiernictwo nowoczesne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1E4DC0A9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CD5C44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ECC9DB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2D53C03F" w:rsidR="006D2CD6" w:rsidRPr="006D2CD6" w:rsidRDefault="00CD5C44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Kurs cukiernictwo nowoczesne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16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 w:rsidP="00035A8E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13AF0775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</w:t>
      </w:r>
      <w:r w:rsidR="00271FC6">
        <w:rPr>
          <w:rFonts w:ascii="Times New Roman" w:hAnsi="Times New Roman"/>
          <w:sz w:val="24"/>
          <w:szCs w:val="24"/>
        </w:rPr>
        <w:t>, surowców</w:t>
      </w:r>
      <w:r w:rsidRPr="00FB1358">
        <w:rPr>
          <w:rFonts w:ascii="Times New Roman" w:hAnsi="Times New Roman"/>
          <w:sz w:val="24"/>
          <w:szCs w:val="24"/>
        </w:rPr>
        <w:t xml:space="preserve">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 w:rsidP="006A617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7C525247" w:rsidR="009268A1" w:rsidRPr="0029620C" w:rsidRDefault="00CD5C44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CD5C44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cukiernictwo nowoczesne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F20B8" w14:textId="77777777" w:rsidR="00AB4D54" w:rsidRDefault="00AB4D54" w:rsidP="00614E6C">
      <w:pPr>
        <w:spacing w:after="0" w:line="240" w:lineRule="auto"/>
      </w:pPr>
      <w:r>
        <w:separator/>
      </w:r>
    </w:p>
  </w:endnote>
  <w:endnote w:type="continuationSeparator" w:id="0">
    <w:p w14:paraId="5C8079DE" w14:textId="77777777" w:rsidR="00AB4D54" w:rsidRDefault="00AB4D54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98BF5" w14:textId="77777777" w:rsidR="00AB4D54" w:rsidRDefault="00AB4D54" w:rsidP="00614E6C">
      <w:pPr>
        <w:spacing w:after="0" w:line="240" w:lineRule="auto"/>
      </w:pPr>
      <w:r>
        <w:separator/>
      </w:r>
    </w:p>
  </w:footnote>
  <w:footnote w:type="continuationSeparator" w:id="0">
    <w:p w14:paraId="40F2152C" w14:textId="77777777" w:rsidR="00AB4D54" w:rsidRDefault="00AB4D54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757C1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71FC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16DBE"/>
    <w:rsid w:val="00420A3B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04C6D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B64AF"/>
    <w:rsid w:val="007C18F3"/>
    <w:rsid w:val="007C2F80"/>
    <w:rsid w:val="007C7292"/>
    <w:rsid w:val="007D5883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B4D54"/>
    <w:rsid w:val="00AC6623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3CD9"/>
    <w:rsid w:val="00C8582E"/>
    <w:rsid w:val="00CA3A83"/>
    <w:rsid w:val="00CA3AEA"/>
    <w:rsid w:val="00CA4604"/>
    <w:rsid w:val="00CA63C6"/>
    <w:rsid w:val="00CC09F4"/>
    <w:rsid w:val="00CC6ECC"/>
    <w:rsid w:val="00CD05FD"/>
    <w:rsid w:val="00CD5C44"/>
    <w:rsid w:val="00CE5A81"/>
    <w:rsid w:val="00CE751D"/>
    <w:rsid w:val="00CF4D57"/>
    <w:rsid w:val="00D05B99"/>
    <w:rsid w:val="00D2351C"/>
    <w:rsid w:val="00D2413D"/>
    <w:rsid w:val="00D267FB"/>
    <w:rsid w:val="00D305DE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31784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2762</Words>
  <Characters>16576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19300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2025-09-22T18:56:00Z</dcterms:created>
  <dcterms:modified xsi:type="dcterms:W3CDTF">2025-09-22T18:56:00Z</dcterms:modified>
</cp:coreProperties>
</file>