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 xml:space="preserve">130 000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5837DE4B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>ze środków Europejskiego Funduszu Społecznego Plus w ramach programu regionalnego Fundusze Europejskie dla Łódzkiego 2021-2027, nr umowy FELD.08.08-IZ.00-0083/23-00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4169563" w14:textId="77777777" w:rsidR="005D3368" w:rsidRPr="005D3368" w:rsidRDefault="00B368BB">
      <w:pPr>
        <w:pStyle w:val="Akapitzlist"/>
        <w:keepNext/>
        <w:keepLines/>
        <w:numPr>
          <w:ilvl w:val="0"/>
          <w:numId w:val="3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nauczycieli Zespołu Szkół Zawodowych nr 2 im. dr. A. </w:t>
      </w:r>
      <w:proofErr w:type="spellStart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Troczewskiego</w:t>
      </w:r>
      <w:proofErr w:type="spellEnd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w zakresie </w:t>
      </w:r>
    </w:p>
    <w:p w14:paraId="716DB288" w14:textId="6BA2B86A" w:rsidR="005D3368" w:rsidRPr="005D3368" w:rsidRDefault="005D3368" w:rsidP="005D3368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="00535F42" w:rsidRPr="00535F42">
        <w:t xml:space="preserve"> </w:t>
      </w:r>
      <w:r w:rsidR="00535F42" w:rsidRP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Szkolenie kuchnia </w:t>
      </w:r>
      <w:proofErr w:type="spellStart"/>
      <w:r w:rsidR="00535F42" w:rsidRP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Vege</w:t>
      </w:r>
      <w:proofErr w:type="spellEnd"/>
      <w:r w:rsidR="00535F42" w:rsidRP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dla uczniów</w:t>
      </w:r>
      <w:r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620814A2" w14:textId="44BC1552" w:rsidR="009268A1" w:rsidRDefault="005D3368" w:rsidP="005D3368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="00535F42" w:rsidRPr="00535F42">
        <w:t xml:space="preserve"> </w:t>
      </w:r>
      <w:r w:rsidR="00535F42" w:rsidRP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Szkolenie kulinarne dla nauczycieli</w:t>
      </w:r>
      <w:r w:rsid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54BAEA87" w14:textId="0923E960" w:rsidR="00535F42" w:rsidRPr="00162427" w:rsidRDefault="00535F42" w:rsidP="005D3368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sz w:val="24"/>
          <w:szCs w:val="24"/>
          <w:lang w:eastAsia="ar-SA"/>
        </w:rPr>
      </w:pPr>
      <w:r w:rsidRPr="00162427">
        <w:rPr>
          <w:rFonts w:ascii="Times New Roman" w:eastAsia="Arial" w:hAnsi="Times New Roman"/>
          <w:b/>
          <w:bCs/>
          <w:sz w:val="24"/>
          <w:szCs w:val="24"/>
          <w:lang w:eastAsia="ar-SA"/>
        </w:rPr>
        <w:lastRenderedPageBreak/>
        <w:t xml:space="preserve">* Kurs sporządzania potraw z warzyw i owoców z elementami </w:t>
      </w:r>
      <w:proofErr w:type="spellStart"/>
      <w:r w:rsidRPr="00162427">
        <w:rPr>
          <w:rFonts w:ascii="Times New Roman" w:eastAsia="Arial" w:hAnsi="Times New Roman"/>
          <w:b/>
          <w:bCs/>
          <w:sz w:val="24"/>
          <w:szCs w:val="24"/>
          <w:lang w:eastAsia="ar-SA"/>
        </w:rPr>
        <w:t>carvingu</w:t>
      </w:r>
      <w:proofErr w:type="spellEnd"/>
      <w:r w:rsidR="003252F1" w:rsidRPr="00162427">
        <w:rPr>
          <w:rFonts w:ascii="Times New Roman" w:eastAsia="Arial" w:hAnsi="Times New Roman"/>
          <w:b/>
          <w:bCs/>
          <w:sz w:val="24"/>
          <w:szCs w:val="24"/>
          <w:lang w:eastAsia="ar-SA"/>
        </w:rPr>
        <w:t xml:space="preserve"> dla nauczycieli.</w:t>
      </w:r>
    </w:p>
    <w:p w14:paraId="7E1A2B16" w14:textId="50BF9AA5" w:rsidR="009268A1" w:rsidRPr="009268A1" w:rsidRDefault="009268A1" w:rsidP="009268A1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</w:p>
    <w:p w14:paraId="3DF6F8A4" w14:textId="7B37C8A0" w:rsidR="00B368BB" w:rsidRPr="0029620C" w:rsidRDefault="009268A1" w:rsidP="009268A1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268A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w ramach projektu pn.: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</w:r>
      <w:r w:rsidR="007B64AF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B368BB" w:rsidRPr="0029620C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29620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6AD8591" w14:textId="13676120" w:rsidR="00F823FB" w:rsidRPr="00CA63C6" w:rsidRDefault="00F823FB">
      <w:pPr>
        <w:keepNext/>
        <w:keepLines/>
        <w:numPr>
          <w:ilvl w:val="0"/>
          <w:numId w:val="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>dla</w:t>
      </w:r>
      <w:r w:rsidR="00535F42">
        <w:rPr>
          <w:rFonts w:ascii="Times New Roman" w:hAnsi="Times New Roman"/>
          <w:b/>
          <w:bCs/>
          <w:sz w:val="24"/>
          <w:szCs w:val="24"/>
        </w:rPr>
        <w:t xml:space="preserve"> uczniów i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3368">
        <w:rPr>
          <w:rFonts w:ascii="Times New Roman" w:hAnsi="Times New Roman"/>
          <w:b/>
          <w:bCs/>
          <w:sz w:val="24"/>
          <w:szCs w:val="24"/>
        </w:rPr>
        <w:t>nauczycieli</w:t>
      </w:r>
      <w:r w:rsidR="009268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3368" w:rsidRPr="005D3368">
        <w:rPr>
          <w:rFonts w:ascii="Times New Roman" w:hAnsi="Times New Roman"/>
          <w:b/>
          <w:bCs/>
          <w:sz w:val="24"/>
          <w:szCs w:val="24"/>
        </w:rPr>
        <w:t xml:space="preserve">Zespołu Szkół Zawodowych nr 2 im. dr. A. </w:t>
      </w:r>
      <w:proofErr w:type="spellStart"/>
      <w:r w:rsidR="005D3368" w:rsidRPr="005D3368">
        <w:rPr>
          <w:rFonts w:ascii="Times New Roman" w:hAnsi="Times New Roman"/>
          <w:b/>
          <w:bCs/>
          <w:sz w:val="24"/>
          <w:szCs w:val="24"/>
        </w:rPr>
        <w:t>Troczewskiego</w:t>
      </w:r>
      <w:proofErr w:type="spellEnd"/>
      <w:r w:rsidR="007B64AF" w:rsidRPr="007B64AF">
        <w:rPr>
          <w:rFonts w:ascii="Times New Roman" w:hAnsi="Times New Roman"/>
          <w:b/>
          <w:bCs/>
          <w:sz w:val="24"/>
          <w:szCs w:val="24"/>
        </w:rPr>
        <w:t xml:space="preserve"> w </w:t>
      </w:r>
      <w:r w:rsidR="005D3368">
        <w:rPr>
          <w:rFonts w:ascii="Times New Roman" w:hAnsi="Times New Roman"/>
          <w:b/>
          <w:bCs/>
          <w:sz w:val="24"/>
          <w:szCs w:val="24"/>
        </w:rPr>
        <w:t>Kutnie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4ECC9DB5" w:rsidR="009C7A6E" w:rsidRPr="00CA63C6" w:rsidRDefault="009C7A6E">
      <w:pPr>
        <w:keepNext/>
        <w:keepLines/>
        <w:numPr>
          <w:ilvl w:val="0"/>
          <w:numId w:val="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dniem </w:t>
      </w:r>
      <w:r w:rsidR="00E21D45" w:rsidRPr="00757406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1375E7" w:rsidRPr="0075740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305DE" w:rsidRPr="00757406">
        <w:rPr>
          <w:rFonts w:ascii="Times New Roman" w:hAnsi="Times New Roman"/>
          <w:color w:val="000000" w:themeColor="text1"/>
          <w:sz w:val="24"/>
          <w:szCs w:val="24"/>
        </w:rPr>
        <w:t>03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757406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D305DE" w:rsidRPr="00757406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75740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>
      <w:pPr>
        <w:keepNext/>
        <w:keepLines/>
        <w:numPr>
          <w:ilvl w:val="0"/>
          <w:numId w:val="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>
      <w:pPr>
        <w:keepNext/>
        <w:keepLines/>
        <w:numPr>
          <w:ilvl w:val="0"/>
          <w:numId w:val="3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2EB7CE0" w14:textId="71104B7A" w:rsidR="006D2CD6" w:rsidRPr="006D2CD6" w:rsidRDefault="005D3368" w:rsidP="006D2CD6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1</w:t>
      </w:r>
      <w:r w:rsidR="00535F42" w:rsidRPr="00535F42">
        <w:t xml:space="preserve"> </w:t>
      </w:r>
      <w:r w:rsidR="00535F42" w:rsidRP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Szkolenie kuchnia </w:t>
      </w:r>
      <w:proofErr w:type="spellStart"/>
      <w:r w:rsidR="00535F42" w:rsidRP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Vege</w:t>
      </w:r>
      <w:proofErr w:type="spellEnd"/>
      <w:r w:rsidR="00535F42" w:rsidRP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dla uczniów 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2</w:t>
      </w:r>
      <w:r w:rsid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7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uczniów</w:t>
      </w:r>
      <w:r w:rsidR="006D2CD6" w:rsidRP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3266A9AE" w14:textId="5B656765" w:rsidR="009268A1" w:rsidRDefault="006D2CD6" w:rsidP="005D3368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="005D3368" w:rsidRPr="005D3368">
        <w:t xml:space="preserve">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2.</w:t>
      </w:r>
      <w:r w:rsid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35F42" w:rsidRP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Szkolenie kulinarne dla nauczycieli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 w:rsid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8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na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uczyciel</w:t>
      </w:r>
      <w:r w:rsid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i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370C0FA5" w14:textId="35D7C3D5" w:rsidR="00535F42" w:rsidRPr="005D3368" w:rsidRDefault="00535F42" w:rsidP="005D3368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* </w:t>
      </w:r>
      <w:r w:rsidRP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3.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P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Kurs sporządzania potraw z warzyw i owoców z elementami </w:t>
      </w:r>
      <w:proofErr w:type="spellStart"/>
      <w:r w:rsidRP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carvingu</w:t>
      </w:r>
      <w:proofErr w:type="spellEnd"/>
      <w:r w:rsidRPr="00535F4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– maksymalnie 8 nauczycieli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.</w:t>
      </w:r>
    </w:p>
    <w:p w14:paraId="16736127" w14:textId="42861816" w:rsidR="006D2CD6" w:rsidRPr="00035A8E" w:rsidRDefault="009268A1" w:rsidP="00035A8E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bookmarkStart w:id="8" w:name="_Hlk198198801"/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  <w:bookmarkEnd w:id="8"/>
    </w:p>
    <w:p w14:paraId="49960F18" w14:textId="20EC48A6" w:rsidR="009C7A6E" w:rsidRPr="009C7A6E" w:rsidRDefault="009C7A6E">
      <w:pPr>
        <w:keepNext/>
        <w:keepLines/>
        <w:numPr>
          <w:ilvl w:val="0"/>
          <w:numId w:val="3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>
      <w:pPr>
        <w:keepNext/>
        <w:keepLines/>
        <w:numPr>
          <w:ilvl w:val="0"/>
          <w:numId w:val="3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3C035ED7" w:rsidR="00166A45" w:rsidRPr="00035A8E" w:rsidRDefault="00166A45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>
      <w:pPr>
        <w:pStyle w:val="Akapitzlist"/>
        <w:keepNext/>
        <w:keepLines/>
        <w:numPr>
          <w:ilvl w:val="1"/>
          <w:numId w:val="8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>
      <w:pPr>
        <w:pStyle w:val="Akapitzlist"/>
        <w:keepNext/>
        <w:keepLines/>
        <w:numPr>
          <w:ilvl w:val="1"/>
          <w:numId w:val="8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>
      <w:pPr>
        <w:pStyle w:val="Akapitzlist"/>
        <w:keepNext/>
        <w:keepLines/>
        <w:numPr>
          <w:ilvl w:val="1"/>
          <w:numId w:val="8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Zapewnienie materiałów dydaktycznych/szkoleniowych dla każdego uczestnika.</w:t>
      </w:r>
    </w:p>
    <w:p w14:paraId="2A70B8DC" w14:textId="77777777" w:rsidR="00166A45" w:rsidRPr="00FB1358" w:rsidRDefault="00166A45">
      <w:pPr>
        <w:pStyle w:val="Akapitzlist"/>
        <w:keepNext/>
        <w:keepLines/>
        <w:numPr>
          <w:ilvl w:val="1"/>
          <w:numId w:val="8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>
      <w:pPr>
        <w:pStyle w:val="Akapitzlist"/>
        <w:keepNext/>
        <w:keepLines/>
        <w:numPr>
          <w:ilvl w:val="1"/>
          <w:numId w:val="8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>
      <w:pPr>
        <w:pStyle w:val="Akapitzlist"/>
        <w:keepNext/>
        <w:keepLines/>
        <w:numPr>
          <w:ilvl w:val="1"/>
          <w:numId w:val="8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>
      <w:pPr>
        <w:pStyle w:val="Akapitzlist"/>
        <w:keepNext/>
        <w:keepLines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77777777" w:rsidR="00166A45" w:rsidRPr="00FB1358" w:rsidRDefault="00166A45">
      <w:pPr>
        <w:pStyle w:val="Akapitzlist"/>
        <w:keepNext/>
        <w:keepLines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Stosowanie zasad promocji i informacji zgodnie z wytycznymi dla projektów dofinansowanych ze środków Funduszu na rzecz Sprawiedliwej Transformacji.</w:t>
      </w:r>
    </w:p>
    <w:p w14:paraId="2258270E" w14:textId="7AF39521" w:rsidR="00166A45" w:rsidRPr="00FB1358" w:rsidRDefault="00166A45">
      <w:pPr>
        <w:pStyle w:val="Akapitzlist"/>
        <w:keepNext/>
        <w:keepLines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0DCEA519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  <w:r w:rsidR="00035A8E">
        <w:rPr>
          <w:rFonts w:ascii="Times New Roman" w:hAnsi="Times New Roman"/>
          <w:sz w:val="24"/>
          <w:szCs w:val="24"/>
          <w:lang w:eastAsia="pl-PL"/>
        </w:rPr>
        <w:t>.</w:t>
      </w:r>
    </w:p>
    <w:p w14:paraId="4D1C9312" w14:textId="1CA841B9" w:rsidR="00166A45" w:rsidRPr="006A617C" w:rsidRDefault="00166A45" w:rsidP="006A617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04FDF4D" w:rsidR="00166A45" w:rsidRPr="00FB1358" w:rsidRDefault="00035A8E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78C7387A" w:rsidR="00166A45" w:rsidRPr="00035A8E" w:rsidRDefault="00166A45" w:rsidP="00035A8E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35A8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35A8E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35A8E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129911EB" w:rsidR="00166A45" w:rsidRPr="005D3368" w:rsidRDefault="00166A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) niezbędnych do realizacji szkolenia, koszty licencji na prowadzenie szkoleń, koszty praw autorskich dot.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33350ADF" w14:textId="4B7850FA" w:rsidR="006A617C" w:rsidRPr="006A617C" w:rsidRDefault="00166A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0B4D05B4" w:rsidR="001714C0" w:rsidRPr="00FB1358" w:rsidRDefault="001714C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.</w:t>
      </w:r>
    </w:p>
    <w:p w14:paraId="454097B8" w14:textId="77777777" w:rsidR="001714C0" w:rsidRPr="00FB1358" w:rsidRDefault="001714C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44C29B51" w:rsidR="009268A1" w:rsidRPr="0029620C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9" w:name="_Hlk209383716"/>
      <w:r w:rsidRP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*Część 1: </w:t>
      </w:r>
      <w:r w:rsidR="00535F42" w:rsidRPr="00535F4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Szkolenie kuchnia </w:t>
      </w:r>
      <w:proofErr w:type="spellStart"/>
      <w:r w:rsidR="00535F42" w:rsidRPr="00535F42">
        <w:rPr>
          <w:rFonts w:ascii="Times New Roman" w:hAnsi="Times New Roman"/>
          <w:b/>
          <w:bCs/>
          <w:color w:val="000000" w:themeColor="text1"/>
          <w:sz w:val="24"/>
          <w:szCs w:val="24"/>
        </w:rPr>
        <w:t>Vege</w:t>
      </w:r>
      <w:proofErr w:type="spellEnd"/>
      <w:r w:rsidR="00535F42" w:rsidRPr="00535F4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dla uczniów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10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0FF125D2" w14:textId="7AD633EA" w:rsidR="009268A1" w:rsidRDefault="009268A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bookmarkEnd w:id="9"/>
    <w:bookmarkEnd w:id="10"/>
    <w:p w14:paraId="755B3EBC" w14:textId="24C2B860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b/>
          <w:bCs/>
        </w:rPr>
      </w:pPr>
      <w:r w:rsidRPr="006E2CEB">
        <w:rPr>
          <w:rFonts w:ascii="Times New Roman" w:eastAsia="Times New Roman" w:hAnsi="Times New Roman"/>
          <w:b/>
          <w:bCs/>
        </w:rPr>
        <w:t xml:space="preserve">*Część </w:t>
      </w:r>
      <w:r>
        <w:rPr>
          <w:rFonts w:ascii="Times New Roman" w:eastAsia="Times New Roman" w:hAnsi="Times New Roman"/>
          <w:b/>
          <w:bCs/>
        </w:rPr>
        <w:t>2</w:t>
      </w:r>
      <w:r w:rsidRPr="006E2CEB">
        <w:rPr>
          <w:rFonts w:ascii="Times New Roman" w:eastAsia="Times New Roman" w:hAnsi="Times New Roman"/>
          <w:b/>
          <w:bCs/>
        </w:rPr>
        <w:t xml:space="preserve">: </w:t>
      </w:r>
      <w:r w:rsidR="00535F42" w:rsidRPr="00535F42">
        <w:rPr>
          <w:rFonts w:ascii="Times New Roman" w:eastAsia="Times New Roman" w:hAnsi="Times New Roman"/>
          <w:b/>
          <w:bCs/>
        </w:rPr>
        <w:t>Szkolenie kulinarne dla nauczycieli</w:t>
      </w:r>
      <w:r>
        <w:rPr>
          <w:rFonts w:ascii="Times New Roman" w:eastAsia="Times New Roman" w:hAnsi="Times New Roman"/>
          <w:b/>
          <w:bCs/>
        </w:rPr>
        <w:t>:</w:t>
      </w:r>
    </w:p>
    <w:p w14:paraId="44AC2E16" w14:textId="658FC70E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2.</w:t>
      </w:r>
      <w:r w:rsidRPr="009268A1">
        <w:rPr>
          <w:rFonts w:ascii="Times New Roman" w:hAnsi="Times New Roman"/>
          <w:sz w:val="24"/>
          <w:szCs w:val="24"/>
          <w:lang w:eastAsia="pl-PL"/>
        </w:rPr>
        <w:tab/>
        <w:t>Stawka jednostkowa wynosi ... PLN brutto za jednego kursanta.</w:t>
      </w:r>
    </w:p>
    <w:p w14:paraId="0D054806" w14:textId="042C849B" w:rsidR="006D2CD6" w:rsidRDefault="009268A1" w:rsidP="001260E7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3. </w:t>
      </w: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</w:t>
      </w:r>
      <w:r w:rsidR="001260E7">
        <w:rPr>
          <w:rFonts w:ascii="Times New Roman" w:hAnsi="Times New Roman"/>
          <w:sz w:val="24"/>
          <w:szCs w:val="24"/>
          <w:lang w:eastAsia="pl-PL"/>
        </w:rPr>
        <w:t>.</w:t>
      </w:r>
    </w:p>
    <w:p w14:paraId="341004C2" w14:textId="154D33D0" w:rsidR="00535F42" w:rsidRPr="0029620C" w:rsidRDefault="00535F42" w:rsidP="00535F42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*Część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3</w:t>
      </w:r>
      <w:r w:rsidRP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: </w:t>
      </w:r>
      <w:r w:rsidRPr="00535F4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Kurs sporządzania potraw z warzyw i owoców z elementami </w:t>
      </w:r>
      <w:proofErr w:type="spellStart"/>
      <w:r w:rsidRPr="00535F42">
        <w:rPr>
          <w:rFonts w:ascii="Times New Roman" w:hAnsi="Times New Roman"/>
          <w:b/>
          <w:bCs/>
          <w:color w:val="000000" w:themeColor="text1"/>
          <w:sz w:val="24"/>
          <w:szCs w:val="24"/>
        </w:rPr>
        <w:t>carvingu</w:t>
      </w:r>
      <w:proofErr w:type="spellEnd"/>
      <w:r w:rsidR="003252F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dla nauczycieli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65935752" w14:textId="77777777" w:rsidR="00535F42" w:rsidRDefault="00535F4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6089E49D" w14:textId="77777777" w:rsidR="00535F42" w:rsidRDefault="00535F4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lastRenderedPageBreak/>
        <w:t>Maksymalna wartość wynagrodzenia wynikająca z niniejszej umowy nie może przekroczyć kwoty (...) PLN brutto, zgodnie ze złożoną ofertą Wykonawcy w postępowaniu nr (...).</w:t>
      </w:r>
    </w:p>
    <w:p w14:paraId="44A10F95" w14:textId="77777777" w:rsidR="009268A1" w:rsidRPr="009268A1" w:rsidRDefault="009268A1" w:rsidP="009268A1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</w:p>
    <w:p w14:paraId="4B9A8D2F" w14:textId="77777777" w:rsidR="00ED717F" w:rsidRPr="00ED717F" w:rsidRDefault="00ED717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lastRenderedPageBreak/>
        <w:t>5</w:t>
      </w:r>
    </w:p>
    <w:p w14:paraId="0EF230EF" w14:textId="373D4273" w:rsidR="00ED717F" w:rsidRPr="00060922" w:rsidRDefault="00ED717F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przestrzega postanowień szczegółowego harmonogramu świadczenia usług,</w:t>
      </w:r>
    </w:p>
    <w:p w14:paraId="04411A71" w14:textId="77777777" w:rsidR="00ED717F" w:rsidRPr="00ED717F" w:rsidRDefault="00ED717F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>
      <w:pPr>
        <w:numPr>
          <w:ilvl w:val="0"/>
          <w:numId w:val="11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>
      <w:pPr>
        <w:numPr>
          <w:ilvl w:val="0"/>
          <w:numId w:val="11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>
      <w:pPr>
        <w:numPr>
          <w:ilvl w:val="0"/>
          <w:numId w:val="11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38D0B78A" w14:textId="6E239F8F" w:rsidR="00653301" w:rsidRPr="00D51E0F" w:rsidRDefault="00653301" w:rsidP="001260E7">
      <w:pPr>
        <w:pStyle w:val="Nrparagrafu"/>
        <w:numPr>
          <w:ilvl w:val="0"/>
          <w:numId w:val="0"/>
        </w:numPr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>
      <w:pPr>
        <w:pStyle w:val="Akapitzlist"/>
        <w:keepNext/>
        <w:keepLines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>
      <w:pPr>
        <w:pStyle w:val="Akapitzlist"/>
        <w:keepNext/>
        <w:keepLines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>
      <w:pPr>
        <w:keepNext/>
        <w:keepLines/>
        <w:numPr>
          <w:ilvl w:val="0"/>
          <w:numId w:val="6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>
      <w:pPr>
        <w:keepNext/>
        <w:keepLines/>
        <w:numPr>
          <w:ilvl w:val="0"/>
          <w:numId w:val="6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>
      <w:pPr>
        <w:keepNext/>
        <w:keepLines/>
        <w:numPr>
          <w:ilvl w:val="0"/>
          <w:numId w:val="6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>
      <w:pPr>
        <w:keepNext/>
        <w:keepLines/>
        <w:numPr>
          <w:ilvl w:val="0"/>
          <w:numId w:val="6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>
      <w:pPr>
        <w:keepNext/>
        <w:keepLines/>
        <w:numPr>
          <w:ilvl w:val="0"/>
          <w:numId w:val="6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>
      <w:pPr>
        <w:pStyle w:val="Akapitzlist"/>
        <w:keepNext/>
        <w:keepLines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>
      <w:pPr>
        <w:pStyle w:val="Akapitzlist"/>
        <w:keepNext/>
        <w:keepLines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>
      <w:pPr>
        <w:pStyle w:val="Akapitzlist"/>
        <w:keepNext/>
        <w:keepLines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>
      <w:pPr>
        <w:pStyle w:val="Akapitzlist"/>
        <w:keepNext/>
        <w:keepLines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>
      <w:pPr>
        <w:pStyle w:val="Akapitzlist"/>
        <w:keepNext/>
        <w:keepLines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>
      <w:pPr>
        <w:pStyle w:val="Akapitzlist"/>
        <w:keepNext/>
        <w:keepLines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11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11"/>
    <w:p w14:paraId="42EE1761" w14:textId="77777777" w:rsidR="0099353F" w:rsidRPr="00FB1358" w:rsidRDefault="0099353F">
      <w:pPr>
        <w:pStyle w:val="Akapitzlist"/>
        <w:keepNext/>
        <w:keepLines/>
        <w:numPr>
          <w:ilvl w:val="1"/>
          <w:numId w:val="3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>
      <w:pPr>
        <w:pStyle w:val="Akapitzlist"/>
        <w:keepNext/>
        <w:keepLines/>
        <w:numPr>
          <w:ilvl w:val="1"/>
          <w:numId w:val="3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>
      <w:pPr>
        <w:pStyle w:val="Akapitzlist"/>
        <w:keepNext/>
        <w:keepLines/>
        <w:numPr>
          <w:ilvl w:val="1"/>
          <w:numId w:val="3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p w14:paraId="1B9898D6" w14:textId="77777777" w:rsidR="001260E7" w:rsidRPr="00D51E0F" w:rsidRDefault="001260E7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1260E7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CB56D" w14:textId="77777777" w:rsidR="00424F27" w:rsidRDefault="00424F27" w:rsidP="00614E6C">
      <w:pPr>
        <w:spacing w:after="0" w:line="240" w:lineRule="auto"/>
      </w:pPr>
      <w:r>
        <w:separator/>
      </w:r>
    </w:p>
  </w:endnote>
  <w:endnote w:type="continuationSeparator" w:id="0">
    <w:p w14:paraId="4A54F7FF" w14:textId="77777777" w:rsidR="00424F27" w:rsidRDefault="00424F27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021F4" w14:textId="77777777" w:rsidR="00424F27" w:rsidRDefault="00424F27" w:rsidP="00614E6C">
      <w:pPr>
        <w:spacing w:after="0" w:line="240" w:lineRule="auto"/>
      </w:pPr>
      <w:r>
        <w:separator/>
      </w:r>
    </w:p>
  </w:footnote>
  <w:footnote w:type="continuationSeparator" w:id="0">
    <w:p w14:paraId="4C2E44D1" w14:textId="77777777" w:rsidR="00424F27" w:rsidRDefault="00424F27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4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6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501576"/>
    <w:multiLevelType w:val="hybridMultilevel"/>
    <w:tmpl w:val="4C084E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28"/>
  </w:num>
  <w:num w:numId="2" w16cid:durableId="1986007301">
    <w:abstractNumId w:val="22"/>
  </w:num>
  <w:num w:numId="3" w16cid:durableId="1102146199">
    <w:abstractNumId w:val="21"/>
  </w:num>
  <w:num w:numId="4" w16cid:durableId="1680230233">
    <w:abstractNumId w:val="13"/>
  </w:num>
  <w:num w:numId="5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6" w16cid:durableId="439642928">
    <w:abstractNumId w:val="15"/>
  </w:num>
  <w:num w:numId="7" w16cid:durableId="1203325227">
    <w:abstractNumId w:val="12"/>
  </w:num>
  <w:num w:numId="8" w16cid:durableId="738091524">
    <w:abstractNumId w:val="14"/>
  </w:num>
  <w:num w:numId="9" w16cid:durableId="99642579">
    <w:abstractNumId w:val="26"/>
  </w:num>
  <w:num w:numId="10" w16cid:durableId="1526365895">
    <w:abstractNumId w:val="17"/>
  </w:num>
  <w:num w:numId="11" w16cid:durableId="1395349404">
    <w:abstractNumId w:val="18"/>
  </w:num>
  <w:num w:numId="12" w16cid:durableId="769744302">
    <w:abstractNumId w:val="24"/>
  </w:num>
  <w:num w:numId="13" w16cid:durableId="2102992954">
    <w:abstractNumId w:val="29"/>
  </w:num>
  <w:num w:numId="14" w16cid:durableId="2004506634">
    <w:abstractNumId w:val="25"/>
  </w:num>
  <w:num w:numId="15" w16cid:durableId="1709144638">
    <w:abstractNumId w:val="23"/>
  </w:num>
  <w:num w:numId="16" w16cid:durableId="1510169539">
    <w:abstractNumId w:val="27"/>
  </w:num>
  <w:num w:numId="17" w16cid:durableId="166941864">
    <w:abstractNumId w:val="16"/>
  </w:num>
  <w:num w:numId="18" w16cid:durableId="182090410">
    <w:abstractNumId w:val="1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118DD"/>
    <w:rsid w:val="00031775"/>
    <w:rsid w:val="00034384"/>
    <w:rsid w:val="00035A8E"/>
    <w:rsid w:val="000400D2"/>
    <w:rsid w:val="00042B21"/>
    <w:rsid w:val="00043650"/>
    <w:rsid w:val="00046611"/>
    <w:rsid w:val="00047EC1"/>
    <w:rsid w:val="00060922"/>
    <w:rsid w:val="00063FD4"/>
    <w:rsid w:val="000810EF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3234"/>
    <w:rsid w:val="00110CA6"/>
    <w:rsid w:val="00112E61"/>
    <w:rsid w:val="00125BD7"/>
    <w:rsid w:val="001260E7"/>
    <w:rsid w:val="001267FD"/>
    <w:rsid w:val="001273C4"/>
    <w:rsid w:val="001375E7"/>
    <w:rsid w:val="00142D31"/>
    <w:rsid w:val="00144174"/>
    <w:rsid w:val="00146823"/>
    <w:rsid w:val="0014776F"/>
    <w:rsid w:val="0016025F"/>
    <w:rsid w:val="00162427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2F2BC0"/>
    <w:rsid w:val="0030616D"/>
    <w:rsid w:val="00313818"/>
    <w:rsid w:val="00313E68"/>
    <w:rsid w:val="00315F4E"/>
    <w:rsid w:val="003225DA"/>
    <w:rsid w:val="003252F1"/>
    <w:rsid w:val="00342C83"/>
    <w:rsid w:val="003536F3"/>
    <w:rsid w:val="00360D2B"/>
    <w:rsid w:val="0036131C"/>
    <w:rsid w:val="00387518"/>
    <w:rsid w:val="00393D27"/>
    <w:rsid w:val="003972BD"/>
    <w:rsid w:val="003A5721"/>
    <w:rsid w:val="003A7382"/>
    <w:rsid w:val="003B0ECA"/>
    <w:rsid w:val="003B47B7"/>
    <w:rsid w:val="003D68A2"/>
    <w:rsid w:val="003D7690"/>
    <w:rsid w:val="003F4652"/>
    <w:rsid w:val="003F66C1"/>
    <w:rsid w:val="00400930"/>
    <w:rsid w:val="00401BE6"/>
    <w:rsid w:val="00406140"/>
    <w:rsid w:val="00410756"/>
    <w:rsid w:val="004161BE"/>
    <w:rsid w:val="00416DBE"/>
    <w:rsid w:val="00420A3B"/>
    <w:rsid w:val="00424F27"/>
    <w:rsid w:val="004250CD"/>
    <w:rsid w:val="004329A0"/>
    <w:rsid w:val="00450DCB"/>
    <w:rsid w:val="00453AE7"/>
    <w:rsid w:val="0046167D"/>
    <w:rsid w:val="0048693A"/>
    <w:rsid w:val="00497724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35F42"/>
    <w:rsid w:val="005630F5"/>
    <w:rsid w:val="00570BBC"/>
    <w:rsid w:val="005714E8"/>
    <w:rsid w:val="00583AF6"/>
    <w:rsid w:val="005853E9"/>
    <w:rsid w:val="0059154B"/>
    <w:rsid w:val="00595B3A"/>
    <w:rsid w:val="00596827"/>
    <w:rsid w:val="00596DE4"/>
    <w:rsid w:val="005A01D7"/>
    <w:rsid w:val="005A1D63"/>
    <w:rsid w:val="005C370F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A617C"/>
    <w:rsid w:val="006C3503"/>
    <w:rsid w:val="006D2959"/>
    <w:rsid w:val="006D2CD6"/>
    <w:rsid w:val="006D3B7C"/>
    <w:rsid w:val="006D766F"/>
    <w:rsid w:val="006E3D7A"/>
    <w:rsid w:val="006E5CAF"/>
    <w:rsid w:val="006F3239"/>
    <w:rsid w:val="00707842"/>
    <w:rsid w:val="00710FD4"/>
    <w:rsid w:val="00724798"/>
    <w:rsid w:val="00751370"/>
    <w:rsid w:val="00757406"/>
    <w:rsid w:val="007639BD"/>
    <w:rsid w:val="00763A15"/>
    <w:rsid w:val="00765901"/>
    <w:rsid w:val="00770B61"/>
    <w:rsid w:val="00770EB3"/>
    <w:rsid w:val="0077739A"/>
    <w:rsid w:val="00780372"/>
    <w:rsid w:val="00784829"/>
    <w:rsid w:val="00790A99"/>
    <w:rsid w:val="007940C3"/>
    <w:rsid w:val="00794B34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050A"/>
    <w:rsid w:val="009A33E2"/>
    <w:rsid w:val="009B6250"/>
    <w:rsid w:val="009C35CB"/>
    <w:rsid w:val="009C7A6E"/>
    <w:rsid w:val="009D1B34"/>
    <w:rsid w:val="009E2BAF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C6623"/>
    <w:rsid w:val="00AD2785"/>
    <w:rsid w:val="00AD30D6"/>
    <w:rsid w:val="00AD5248"/>
    <w:rsid w:val="00AD71B0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472D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D6"/>
    <w:rsid w:val="00C30588"/>
    <w:rsid w:val="00C502D1"/>
    <w:rsid w:val="00C5757A"/>
    <w:rsid w:val="00C63248"/>
    <w:rsid w:val="00C64603"/>
    <w:rsid w:val="00C8097A"/>
    <w:rsid w:val="00C8582E"/>
    <w:rsid w:val="00CA3A83"/>
    <w:rsid w:val="00CA3AEA"/>
    <w:rsid w:val="00CA4604"/>
    <w:rsid w:val="00CA63C6"/>
    <w:rsid w:val="00CC09F4"/>
    <w:rsid w:val="00CC6ECC"/>
    <w:rsid w:val="00CD05FD"/>
    <w:rsid w:val="00CE5A81"/>
    <w:rsid w:val="00CE751D"/>
    <w:rsid w:val="00CF4D57"/>
    <w:rsid w:val="00D05B99"/>
    <w:rsid w:val="00D2351C"/>
    <w:rsid w:val="00D2413D"/>
    <w:rsid w:val="00D267FB"/>
    <w:rsid w:val="00D305DE"/>
    <w:rsid w:val="00D3277C"/>
    <w:rsid w:val="00D348CB"/>
    <w:rsid w:val="00D356ED"/>
    <w:rsid w:val="00D35F09"/>
    <w:rsid w:val="00D45286"/>
    <w:rsid w:val="00D51E0F"/>
    <w:rsid w:val="00D53DAE"/>
    <w:rsid w:val="00D545A1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41281"/>
    <w:rsid w:val="00E549A1"/>
    <w:rsid w:val="00E638E8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419A"/>
    <w:rsid w:val="00F17DDD"/>
    <w:rsid w:val="00F22435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05EB"/>
    <w:rsid w:val="00FB1316"/>
    <w:rsid w:val="00FB1358"/>
    <w:rsid w:val="00FC4FAE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5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2906</Words>
  <Characters>17437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20303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2</cp:revision>
  <cp:lastPrinted>2024-12-16T13:25:00Z</cp:lastPrinted>
  <dcterms:created xsi:type="dcterms:W3CDTF">2025-09-22T19:23:00Z</dcterms:created>
  <dcterms:modified xsi:type="dcterms:W3CDTF">2025-09-22T19:23:00Z</dcterms:modified>
</cp:coreProperties>
</file>