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837DE4B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716DB288" w14:textId="60F8B40D" w:rsidR="005D3368" w:rsidRPr="005D3368" w:rsidRDefault="00D54D1D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D54D1D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umiejętności miękkich w pracy zawodowej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DF6F8A4" w14:textId="7B37C8A0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w ramach projektu pn.: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1E4DC0A9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CD5C44">
        <w:rPr>
          <w:rFonts w:ascii="Times New Roman" w:hAnsi="Times New Roman"/>
          <w:b/>
          <w:bCs/>
          <w:sz w:val="24"/>
          <w:szCs w:val="24"/>
        </w:rPr>
        <w:t>uczniów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4ECC9DB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E21D45" w:rsidRPr="0075740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75740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6EE0784E" w:rsidR="006D2CD6" w:rsidRPr="006D2CD6" w:rsidRDefault="00D54D1D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D54D1D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umiejętności miękkich w pracy zawodowej</w:t>
      </w:r>
      <w:r w:rsidR="00CD5C44" w:rsidRP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60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3C035ED7" w:rsidR="00166A45" w:rsidRPr="00035A8E" w:rsidRDefault="00166A45" w:rsidP="00035A8E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0DCEA519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4D1C9312" w14:textId="1CA841B9" w:rsidR="00166A45" w:rsidRPr="006A617C" w:rsidRDefault="00166A45" w:rsidP="006A617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04FDF4D" w:rsidR="00166A45" w:rsidRPr="00FB1358" w:rsidRDefault="00035A8E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78C7387A" w:rsidR="00166A45" w:rsidRPr="00035A8E" w:rsidRDefault="00166A45" w:rsidP="00035A8E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35A8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35A8E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129911E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33350ADF" w14:textId="4B7850FA" w:rsidR="006A617C" w:rsidRPr="006A617C" w:rsidRDefault="00166A45" w:rsidP="006A617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0B4D05B4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33F16DA2" w:rsidR="009268A1" w:rsidRPr="0029620C" w:rsidRDefault="00D54D1D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D54D1D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umiejętności miękkich w pracy zawodowej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8"/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38D0B78A" w14:textId="6E239F8F" w:rsidR="00653301" w:rsidRPr="00D51E0F" w:rsidRDefault="00653301" w:rsidP="001260E7">
      <w:pPr>
        <w:pStyle w:val="Nrparagrafu"/>
        <w:numPr>
          <w:ilvl w:val="0"/>
          <w:numId w:val="0"/>
        </w:numPr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p w14:paraId="1B9898D6" w14:textId="77777777" w:rsidR="001260E7" w:rsidRPr="00D51E0F" w:rsidRDefault="001260E7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1260E7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CCFA7" w14:textId="77777777" w:rsidR="005C2BB1" w:rsidRDefault="005C2BB1" w:rsidP="00614E6C">
      <w:pPr>
        <w:spacing w:after="0" w:line="240" w:lineRule="auto"/>
      </w:pPr>
      <w:r>
        <w:separator/>
      </w:r>
    </w:p>
  </w:endnote>
  <w:endnote w:type="continuationSeparator" w:id="0">
    <w:p w14:paraId="5722F900" w14:textId="77777777" w:rsidR="005C2BB1" w:rsidRDefault="005C2BB1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E89D9" w14:textId="77777777" w:rsidR="005C2BB1" w:rsidRDefault="005C2BB1" w:rsidP="00614E6C">
      <w:pPr>
        <w:spacing w:after="0" w:line="240" w:lineRule="auto"/>
      </w:pPr>
      <w:r>
        <w:separator/>
      </w:r>
    </w:p>
  </w:footnote>
  <w:footnote w:type="continuationSeparator" w:id="0">
    <w:p w14:paraId="5BF7A541" w14:textId="77777777" w:rsidR="005C2BB1" w:rsidRDefault="005C2BB1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118DD"/>
    <w:rsid w:val="00031775"/>
    <w:rsid w:val="00034384"/>
    <w:rsid w:val="00035A8E"/>
    <w:rsid w:val="000400D2"/>
    <w:rsid w:val="00042B21"/>
    <w:rsid w:val="00043650"/>
    <w:rsid w:val="00046611"/>
    <w:rsid w:val="00047EC1"/>
    <w:rsid w:val="00060922"/>
    <w:rsid w:val="00063FD4"/>
    <w:rsid w:val="000810EF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3234"/>
    <w:rsid w:val="00110CA6"/>
    <w:rsid w:val="00112E61"/>
    <w:rsid w:val="00125BD7"/>
    <w:rsid w:val="001260E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2BC0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972BD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16DBE"/>
    <w:rsid w:val="00420A3B"/>
    <w:rsid w:val="004250CD"/>
    <w:rsid w:val="004329A0"/>
    <w:rsid w:val="00450DCB"/>
    <w:rsid w:val="00453AE7"/>
    <w:rsid w:val="0046167D"/>
    <w:rsid w:val="0048693A"/>
    <w:rsid w:val="00497724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2BB1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A617C"/>
    <w:rsid w:val="006C3503"/>
    <w:rsid w:val="006D2959"/>
    <w:rsid w:val="006D2CD6"/>
    <w:rsid w:val="006D3B7C"/>
    <w:rsid w:val="006D766F"/>
    <w:rsid w:val="006E3D7A"/>
    <w:rsid w:val="006E5CAF"/>
    <w:rsid w:val="006F3239"/>
    <w:rsid w:val="00707842"/>
    <w:rsid w:val="00710FD4"/>
    <w:rsid w:val="00724798"/>
    <w:rsid w:val="00751370"/>
    <w:rsid w:val="00757406"/>
    <w:rsid w:val="007639BD"/>
    <w:rsid w:val="00763A15"/>
    <w:rsid w:val="00765901"/>
    <w:rsid w:val="00770B61"/>
    <w:rsid w:val="00770EB3"/>
    <w:rsid w:val="0077739A"/>
    <w:rsid w:val="00780372"/>
    <w:rsid w:val="00784829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691B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D71B0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472D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3CD9"/>
    <w:rsid w:val="00C8582E"/>
    <w:rsid w:val="00CA3A83"/>
    <w:rsid w:val="00CA3AEA"/>
    <w:rsid w:val="00CA4604"/>
    <w:rsid w:val="00CA63C6"/>
    <w:rsid w:val="00CC09F4"/>
    <w:rsid w:val="00CC6ECC"/>
    <w:rsid w:val="00CD05FD"/>
    <w:rsid w:val="00CD5C44"/>
    <w:rsid w:val="00CE5A81"/>
    <w:rsid w:val="00CE751D"/>
    <w:rsid w:val="00CF4D57"/>
    <w:rsid w:val="00D05B99"/>
    <w:rsid w:val="00D2351C"/>
    <w:rsid w:val="00D2413D"/>
    <w:rsid w:val="00D267FB"/>
    <w:rsid w:val="00D305DE"/>
    <w:rsid w:val="00D3277C"/>
    <w:rsid w:val="00D356ED"/>
    <w:rsid w:val="00D35F09"/>
    <w:rsid w:val="00D45286"/>
    <w:rsid w:val="00D51E0F"/>
    <w:rsid w:val="00D53DAE"/>
    <w:rsid w:val="00D545A1"/>
    <w:rsid w:val="00D54D1D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419A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277C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2768</Words>
  <Characters>16608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19338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2025-09-22T19:38:00Z</dcterms:created>
  <dcterms:modified xsi:type="dcterms:W3CDTF">2025-09-22T19:38:00Z</dcterms:modified>
</cp:coreProperties>
</file>