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3C196B2C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>Europejskiego Funduszu Społecznego Plus w ramach programu regionalnego Fundusze Europejskie dla Łódzkiego 2021-2027, nr umowy FELD.08.08-IZ.00-0084/23-00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306460B9" w14:textId="4315B1FD" w:rsidR="002F471A" w:rsidRPr="002F471A" w:rsidRDefault="005D3368" w:rsidP="002F471A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2F471A" w:rsidRPr="002F471A">
        <w:t xml:space="preserve"> </w:t>
      </w:r>
      <w:r w:rsidR="009C5D71" w:rsidRPr="009C5D7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Szkolenie dotyczące MS Office (Word + Excel) dla uczniów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15DF6BDB" w14:textId="579D3C89" w:rsidR="002F471A" w:rsidRPr="002F471A" w:rsidRDefault="002F471A" w:rsidP="002F471A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* </w:t>
      </w:r>
      <w:r w:rsidR="009C5D71" w:rsidRPr="009C5D7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obsługa Excel dla nauczycieli</w:t>
      </w:r>
      <w:r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620814A2" w14:textId="31C207CB" w:rsidR="009268A1" w:rsidRDefault="009268A1" w:rsidP="002F471A">
      <w:pPr>
        <w:pStyle w:val="Akapitzlist"/>
        <w:keepNext/>
        <w:keepLines/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</w:p>
    <w:p w14:paraId="7E1A2B16" w14:textId="50BF9AA5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3DF6F8A4" w14:textId="0B4C0DA6" w:rsidR="00B368BB" w:rsidRPr="00D52B45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w ramach projektu pn.: 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</w:t>
      </w:r>
      <w:r w:rsidR="00B368BB" w:rsidRPr="00D52B45">
        <w:rPr>
          <w:rFonts w:ascii="Times New Roman" w:hAnsi="Times New Roman"/>
          <w:sz w:val="24"/>
          <w:szCs w:val="24"/>
        </w:rPr>
        <w:t>")</w:t>
      </w:r>
      <w:r w:rsidR="009D1B34" w:rsidRPr="00D52B45">
        <w:rPr>
          <w:rFonts w:ascii="Times New Roman" w:hAnsi="Times New Roman"/>
          <w:sz w:val="24"/>
          <w:szCs w:val="24"/>
        </w:rPr>
        <w:t>.</w:t>
      </w:r>
    </w:p>
    <w:p w14:paraId="46AD8591" w14:textId="634ECD94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52B45"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D52B45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52B45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D3368" w:rsidRPr="00D52B45">
        <w:rPr>
          <w:rFonts w:ascii="Times New Roman" w:hAnsi="Times New Roman"/>
          <w:b/>
          <w:bCs/>
          <w:sz w:val="24"/>
          <w:szCs w:val="24"/>
        </w:rPr>
        <w:t>nauczycieli</w:t>
      </w:r>
      <w:r w:rsidR="00BA229D" w:rsidRPr="00D52B45">
        <w:rPr>
          <w:rFonts w:ascii="Times New Roman" w:hAnsi="Times New Roman"/>
          <w:b/>
          <w:bCs/>
          <w:sz w:val="24"/>
          <w:szCs w:val="24"/>
        </w:rPr>
        <w:t xml:space="preserve"> i uczniów</w:t>
      </w:r>
      <w:r w:rsidR="009268A1" w:rsidRPr="00D52B4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D52B45">
        <w:rPr>
          <w:rFonts w:ascii="Times New Roman" w:hAnsi="Times New Roman"/>
          <w:b/>
          <w:bCs/>
          <w:sz w:val="24"/>
          <w:szCs w:val="24"/>
        </w:rPr>
        <w:t xml:space="preserve">Zespołu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70FD4CD5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E21D45" w:rsidRPr="0009094D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09094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7AAD91A1" w:rsidR="006D2CD6" w:rsidRPr="006D2CD6" w:rsidRDefault="005D3368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9C5D71" w:rsidRPr="009C5D71">
        <w:t xml:space="preserve"> </w:t>
      </w:r>
      <w:r w:rsidR="009C5D71" w:rsidRPr="009C5D7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Szkolenie dotyczące MS Office (Word + Excel) dla uczniów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9C5D7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5</w:t>
      </w:r>
      <w:r w:rsid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0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9C5D7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266A9AE" w14:textId="29485EF4" w:rsidR="009268A1" w:rsidRDefault="006D2CD6" w:rsidP="005D3368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5D3368" w:rsidRPr="005D3368">
        <w:t xml:space="preserve"> </w:t>
      </w:r>
      <w:r w:rsidR="009C5D71" w:rsidRPr="009C5D7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obsługa Excel dla nauczycieli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9C5D7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6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na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uczyciel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i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16736127" w14:textId="554254D4" w:rsidR="006D2CD6" w:rsidRPr="000415E4" w:rsidRDefault="009268A1" w:rsidP="000415E4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bookmarkStart w:id="8" w:name="_Hlk198198801"/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  <w:bookmarkEnd w:id="8"/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0AE16E1B" w:rsidR="009268A1" w:rsidRPr="0029620C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*Część 1: </w:t>
      </w:r>
      <w:r w:rsidR="009C5D71" w:rsidRPr="009C5D71">
        <w:rPr>
          <w:rFonts w:ascii="Times New Roman" w:hAnsi="Times New Roman"/>
          <w:b/>
          <w:bCs/>
          <w:color w:val="000000" w:themeColor="text1"/>
          <w:sz w:val="24"/>
          <w:szCs w:val="24"/>
        </w:rPr>
        <w:t>Szkolenie dotyczące MS Office (Word + Excel) dla uczniów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9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9"/>
    <w:p w14:paraId="755B3EBC" w14:textId="4FF08B43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b/>
          <w:bCs/>
        </w:rPr>
      </w:pPr>
      <w:r w:rsidRPr="006E2CEB">
        <w:rPr>
          <w:rFonts w:ascii="Times New Roman" w:eastAsia="Times New Roman" w:hAnsi="Times New Roman"/>
          <w:b/>
          <w:bCs/>
        </w:rPr>
        <w:t xml:space="preserve">*Część </w:t>
      </w:r>
      <w:r>
        <w:rPr>
          <w:rFonts w:ascii="Times New Roman" w:eastAsia="Times New Roman" w:hAnsi="Times New Roman"/>
          <w:b/>
          <w:bCs/>
        </w:rPr>
        <w:t>2</w:t>
      </w:r>
      <w:r w:rsidRPr="006E2CEB">
        <w:rPr>
          <w:rFonts w:ascii="Times New Roman" w:eastAsia="Times New Roman" w:hAnsi="Times New Roman"/>
          <w:b/>
          <w:bCs/>
        </w:rPr>
        <w:t xml:space="preserve">: </w:t>
      </w:r>
      <w:r w:rsidR="009C5D71" w:rsidRPr="009C5D71">
        <w:rPr>
          <w:rFonts w:ascii="Times New Roman" w:eastAsia="Times New Roman" w:hAnsi="Times New Roman"/>
          <w:b/>
          <w:bCs/>
        </w:rPr>
        <w:t>Kurs obsługa Excel dla nauczycieli</w:t>
      </w:r>
      <w:r>
        <w:rPr>
          <w:rFonts w:ascii="Times New Roman" w:eastAsia="Times New Roman" w:hAnsi="Times New Roman"/>
          <w:b/>
          <w:bCs/>
        </w:rPr>
        <w:t>:</w:t>
      </w:r>
    </w:p>
    <w:p w14:paraId="44AC2E16" w14:textId="658FC70E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2.</w:t>
      </w:r>
      <w:r w:rsidRPr="009268A1">
        <w:rPr>
          <w:rFonts w:ascii="Times New Roman" w:hAnsi="Times New Roman"/>
          <w:sz w:val="24"/>
          <w:szCs w:val="24"/>
          <w:lang w:eastAsia="pl-PL"/>
        </w:rPr>
        <w:tab/>
        <w:t>Stawka jednostkowa wynosi ... PLN brutto za jednego kursanta.</w:t>
      </w:r>
    </w:p>
    <w:p w14:paraId="7D65EA02" w14:textId="18BE7AD2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3. </w:t>
      </w: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p w14:paraId="44A10F95" w14:textId="77777777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10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C7CA5" w14:textId="77777777" w:rsidR="001D7A8F" w:rsidRDefault="001D7A8F" w:rsidP="00614E6C">
      <w:pPr>
        <w:spacing w:after="0" w:line="240" w:lineRule="auto"/>
      </w:pPr>
      <w:r>
        <w:separator/>
      </w:r>
    </w:p>
  </w:endnote>
  <w:endnote w:type="continuationSeparator" w:id="0">
    <w:p w14:paraId="1AA0574E" w14:textId="77777777" w:rsidR="001D7A8F" w:rsidRDefault="001D7A8F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C5B74" w14:textId="77777777" w:rsidR="001D7A8F" w:rsidRDefault="001D7A8F" w:rsidP="00614E6C">
      <w:pPr>
        <w:spacing w:after="0" w:line="240" w:lineRule="auto"/>
      </w:pPr>
      <w:r>
        <w:separator/>
      </w:r>
    </w:p>
  </w:footnote>
  <w:footnote w:type="continuationSeparator" w:id="0">
    <w:p w14:paraId="2B628285" w14:textId="77777777" w:rsidR="001D7A8F" w:rsidRDefault="001D7A8F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069C5"/>
    <w:rsid w:val="000118DD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D7A8F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65186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724F6"/>
    <w:rsid w:val="00680A79"/>
    <w:rsid w:val="006840B2"/>
    <w:rsid w:val="00685BCA"/>
    <w:rsid w:val="006A00B8"/>
    <w:rsid w:val="006A39C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41A2C"/>
    <w:rsid w:val="00751370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642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5D71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A229D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267FB"/>
    <w:rsid w:val="00D3277C"/>
    <w:rsid w:val="00D356ED"/>
    <w:rsid w:val="00D35F09"/>
    <w:rsid w:val="00D45286"/>
    <w:rsid w:val="00D51E0F"/>
    <w:rsid w:val="00D52B45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17F5"/>
    <w:rsid w:val="00F17DDD"/>
    <w:rsid w:val="00F22435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2851</Words>
  <Characters>17111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19923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2025-09-22T19:52:00Z</dcterms:created>
  <dcterms:modified xsi:type="dcterms:W3CDTF">2025-09-22T19:52:00Z</dcterms:modified>
</cp:coreProperties>
</file>