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3C196B2C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 xml:space="preserve">ze środków </w:t>
      </w:r>
      <w:r w:rsidR="002F471A" w:rsidRPr="002F471A">
        <w:rPr>
          <w:rFonts w:ascii="Times New Roman" w:hAnsi="Times New Roman"/>
          <w:b/>
          <w:bCs/>
          <w:iCs/>
          <w:sz w:val="24"/>
          <w:szCs w:val="24"/>
        </w:rPr>
        <w:t>Europejskiego Funduszu Społecznego Plus w ramach programu regionalnego Fundusze Europejskie dla Łódzkiego 2021-2027, nr umowy FELD.08.08-IZ.00-0084/23-00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4169563" w14:textId="77777777" w:rsidR="005D3368" w:rsidRPr="005D3368" w:rsidRDefault="00B368BB" w:rsidP="005D3368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nauczycieli Zespołu Szkół Zawodowych nr 2 im. dr. A. </w:t>
      </w:r>
      <w:proofErr w:type="spellStart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Troczewskiego</w:t>
      </w:r>
      <w:proofErr w:type="spellEnd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w zakresie </w:t>
      </w:r>
    </w:p>
    <w:p w14:paraId="306460B9" w14:textId="274A618B" w:rsidR="002F471A" w:rsidRPr="002F471A" w:rsidRDefault="00002218" w:rsidP="002F471A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00221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umiejętności miękkich w pracy zawodowej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7E1A2B16" w14:textId="7E9AC259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</w:p>
    <w:p w14:paraId="3DF6F8A4" w14:textId="0B4C0DA6" w:rsidR="00B368BB" w:rsidRPr="0029620C" w:rsidRDefault="009268A1" w:rsidP="009268A1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 xml:space="preserve">w ramach projektu pn.: 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</w:r>
      <w:r w:rsidR="007B64AF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B368BB"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30163264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355C38">
        <w:rPr>
          <w:rFonts w:ascii="Times New Roman" w:hAnsi="Times New Roman"/>
          <w:b/>
          <w:bCs/>
          <w:sz w:val="24"/>
          <w:szCs w:val="24"/>
        </w:rPr>
        <w:t>uczniów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 w:rsidRPr="005D3368">
        <w:rPr>
          <w:rFonts w:ascii="Times New Roman" w:hAnsi="Times New Roman"/>
          <w:b/>
          <w:bCs/>
          <w:sz w:val="24"/>
          <w:szCs w:val="24"/>
        </w:rPr>
        <w:t xml:space="preserve">Zespołu Szkół Zawodowych nr 2 im. dr. A. </w:t>
      </w:r>
      <w:proofErr w:type="spellStart"/>
      <w:r w:rsidR="005D3368" w:rsidRPr="005D3368">
        <w:rPr>
          <w:rFonts w:ascii="Times New Roman" w:hAnsi="Times New Roman"/>
          <w:b/>
          <w:bCs/>
          <w:sz w:val="24"/>
          <w:szCs w:val="24"/>
        </w:rPr>
        <w:t>Troczewskiego</w:t>
      </w:r>
      <w:proofErr w:type="spellEnd"/>
      <w:r w:rsidR="007B64AF" w:rsidRPr="007B64AF">
        <w:rPr>
          <w:rFonts w:ascii="Times New Roman" w:hAnsi="Times New Roman"/>
          <w:b/>
          <w:bCs/>
          <w:sz w:val="24"/>
          <w:szCs w:val="24"/>
        </w:rPr>
        <w:t xml:space="preserve"> w </w:t>
      </w:r>
      <w:r w:rsidR="005D3368">
        <w:rPr>
          <w:rFonts w:ascii="Times New Roman" w:hAnsi="Times New Roman"/>
          <w:b/>
          <w:bCs/>
          <w:sz w:val="24"/>
          <w:szCs w:val="24"/>
        </w:rPr>
        <w:t>Kutnie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70FD4CD5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dniem </w:t>
      </w:r>
      <w:r w:rsidR="00E21D45" w:rsidRPr="0009094D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375E7" w:rsidRPr="0009094D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35B8B514" w:rsidR="006D2CD6" w:rsidRPr="00DF4FE2" w:rsidRDefault="00002218" w:rsidP="00355C38">
      <w:pPr>
        <w:pStyle w:val="Akapitzlist"/>
        <w:keepNext/>
        <w:keepLines/>
        <w:spacing w:line="360" w:lineRule="auto"/>
        <w:rPr>
          <w:rFonts w:ascii="Times New Roman" w:eastAsia="Arial" w:hAnsi="Times New Roman"/>
          <w:b/>
          <w:bCs/>
          <w:color w:val="70AD47" w:themeColor="accent6"/>
          <w:sz w:val="24"/>
          <w:szCs w:val="24"/>
          <w:lang w:eastAsia="ar-SA"/>
        </w:rPr>
      </w:pPr>
      <w:r w:rsidRPr="0000221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Kurs umiejętności miękkich w pracy </w:t>
      </w:r>
      <w:r w:rsidRPr="00797D6D">
        <w:rPr>
          <w:rFonts w:ascii="Times New Roman" w:eastAsia="Arial" w:hAnsi="Times New Roman"/>
          <w:b/>
          <w:bCs/>
          <w:sz w:val="24"/>
          <w:szCs w:val="24"/>
          <w:lang w:eastAsia="ar-SA"/>
        </w:rPr>
        <w:t>zawodowej</w:t>
      </w:r>
      <w:r w:rsidR="00DF4FE2" w:rsidRPr="00797D6D">
        <w:rPr>
          <w:rFonts w:ascii="Times New Roman" w:eastAsia="Arial" w:hAnsi="Times New Roman"/>
          <w:b/>
          <w:bCs/>
          <w:sz w:val="24"/>
          <w:szCs w:val="24"/>
          <w:lang w:eastAsia="ar-SA"/>
        </w:rPr>
        <w:t xml:space="preserve"> – 50 os.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1DB394A2" w:rsidR="00166A45" w:rsidRPr="00C86BED" w:rsidRDefault="00166A45" w:rsidP="00C86BED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84456D9" w:rsidR="00166A45" w:rsidRPr="00FB1358" w:rsidRDefault="000415E4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41A6E11F" w:rsidR="00166A45" w:rsidRPr="000415E4" w:rsidRDefault="00166A45" w:rsidP="000415E4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415E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415E4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415E4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4F0E710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0685FFBE" w14:textId="69A30500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3902A4DC" w:rsidR="009268A1" w:rsidRPr="0029620C" w:rsidRDefault="00002218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02218">
        <w:rPr>
          <w:rFonts w:ascii="Times New Roman" w:hAnsi="Times New Roman"/>
          <w:b/>
          <w:bCs/>
          <w:color w:val="000000" w:themeColor="text1"/>
          <w:sz w:val="24"/>
          <w:szCs w:val="24"/>
        </w:rPr>
        <w:t>Kurs umiejętności miękkich w pracy zawodowej</w:t>
      </w:r>
      <w:r w:rsid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8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8"/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9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9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3C6E4" w14:textId="77777777" w:rsidR="00257684" w:rsidRDefault="00257684" w:rsidP="00614E6C">
      <w:pPr>
        <w:spacing w:after="0" w:line="240" w:lineRule="auto"/>
      </w:pPr>
      <w:r>
        <w:separator/>
      </w:r>
    </w:p>
  </w:endnote>
  <w:endnote w:type="continuationSeparator" w:id="0">
    <w:p w14:paraId="628E9292" w14:textId="77777777" w:rsidR="00257684" w:rsidRDefault="00257684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06B60" w14:textId="77777777" w:rsidR="00257684" w:rsidRDefault="00257684" w:rsidP="00614E6C">
      <w:pPr>
        <w:spacing w:after="0" w:line="240" w:lineRule="auto"/>
      </w:pPr>
      <w:r>
        <w:separator/>
      </w:r>
    </w:p>
  </w:footnote>
  <w:footnote w:type="continuationSeparator" w:id="0">
    <w:p w14:paraId="05ACF993" w14:textId="77777777" w:rsidR="00257684" w:rsidRDefault="00257684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02218"/>
    <w:rsid w:val="000069C5"/>
    <w:rsid w:val="000118DD"/>
    <w:rsid w:val="00031775"/>
    <w:rsid w:val="00034384"/>
    <w:rsid w:val="000415E4"/>
    <w:rsid w:val="00042B21"/>
    <w:rsid w:val="00043650"/>
    <w:rsid w:val="00046611"/>
    <w:rsid w:val="00047EC1"/>
    <w:rsid w:val="00060922"/>
    <w:rsid w:val="00063FD4"/>
    <w:rsid w:val="000810EF"/>
    <w:rsid w:val="0009094D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2DA5"/>
    <w:rsid w:val="00103234"/>
    <w:rsid w:val="00110CA6"/>
    <w:rsid w:val="00125BD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B41E5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68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471A"/>
    <w:rsid w:val="002F7E14"/>
    <w:rsid w:val="0030616D"/>
    <w:rsid w:val="00313818"/>
    <w:rsid w:val="00313E68"/>
    <w:rsid w:val="00315F4E"/>
    <w:rsid w:val="003225DA"/>
    <w:rsid w:val="00342C83"/>
    <w:rsid w:val="003536F3"/>
    <w:rsid w:val="00355C38"/>
    <w:rsid w:val="00360D2B"/>
    <w:rsid w:val="0036131C"/>
    <w:rsid w:val="00387518"/>
    <w:rsid w:val="00393D27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8693A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2D02"/>
    <w:rsid w:val="00595B3A"/>
    <w:rsid w:val="00596827"/>
    <w:rsid w:val="00596DE4"/>
    <w:rsid w:val="005A01D7"/>
    <w:rsid w:val="005A1D63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13F6"/>
    <w:rsid w:val="006840B2"/>
    <w:rsid w:val="00685BCA"/>
    <w:rsid w:val="006A00B8"/>
    <w:rsid w:val="006A39C3"/>
    <w:rsid w:val="006C3503"/>
    <w:rsid w:val="006D2959"/>
    <w:rsid w:val="006D2CD6"/>
    <w:rsid w:val="006D3B7C"/>
    <w:rsid w:val="006D766F"/>
    <w:rsid w:val="006E3D7A"/>
    <w:rsid w:val="006E5CAF"/>
    <w:rsid w:val="00707842"/>
    <w:rsid w:val="00710FD4"/>
    <w:rsid w:val="00724798"/>
    <w:rsid w:val="00751370"/>
    <w:rsid w:val="00757398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97D6D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332C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642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5D71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5248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502D1"/>
    <w:rsid w:val="00C5757A"/>
    <w:rsid w:val="00C63248"/>
    <w:rsid w:val="00C64603"/>
    <w:rsid w:val="00C8097A"/>
    <w:rsid w:val="00C8582E"/>
    <w:rsid w:val="00C86BED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267FB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5FD"/>
    <w:rsid w:val="00D959D3"/>
    <w:rsid w:val="00DB7ECE"/>
    <w:rsid w:val="00DC0791"/>
    <w:rsid w:val="00DC218E"/>
    <w:rsid w:val="00DD0F74"/>
    <w:rsid w:val="00DE4D62"/>
    <w:rsid w:val="00DF4FE2"/>
    <w:rsid w:val="00E02BB7"/>
    <w:rsid w:val="00E04556"/>
    <w:rsid w:val="00E06028"/>
    <w:rsid w:val="00E1000F"/>
    <w:rsid w:val="00E10915"/>
    <w:rsid w:val="00E21D45"/>
    <w:rsid w:val="00E26122"/>
    <w:rsid w:val="00E26274"/>
    <w:rsid w:val="00E40550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17F5"/>
    <w:rsid w:val="00F17DDD"/>
    <w:rsid w:val="00F22435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2775</Words>
  <Characters>16650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19387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2025-09-22T19:56:00Z</dcterms:created>
  <dcterms:modified xsi:type="dcterms:W3CDTF">2025-09-22T19:56:00Z</dcterms:modified>
</cp:coreProperties>
</file>