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6"/>
        <w:gridCol w:w="4442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165A6608" w14:textId="77777777" w:rsidR="00816C88" w:rsidRPr="00EA1B12" w:rsidRDefault="00000040" w:rsidP="003D5B39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816C88" w:rsidRPr="00816C88">
              <w:rPr>
                <w:b/>
                <w:bCs/>
              </w:rPr>
              <w:t xml:space="preserve">zakup, dostawę i montaż artykułów gospodarstwa domowego w ramach realizacji projektu pn.: "Kulinarne Kutno – podniesienie jakości kształcenia zawodowego w ZSZ nr 2 w Kutnie" w ramach Programu Regionalnego Fundusze Europejskie dla Łódzkiego na lata </w:t>
            </w:r>
            <w:r w:rsidR="00816C88" w:rsidRPr="00EA1B12">
              <w:rPr>
                <w:b/>
                <w:bCs/>
                <w:color w:val="auto"/>
              </w:rPr>
              <w:t>2021-2027, Priorytet FELD.08 Fundusze europejskie dla edukacji i kadr w Łódzkiem, Działanie FELD 08.08 Kształcenie zawodowe  (FELD.08.08-IZ.00-0083/23-00).</w:t>
            </w:r>
          </w:p>
          <w:p w14:paraId="09F829DF" w14:textId="79F17709" w:rsidR="00000040" w:rsidRPr="00504E7B" w:rsidRDefault="00000040" w:rsidP="003D5B39">
            <w:pPr>
              <w:spacing w:after="0" w:line="240" w:lineRule="auto"/>
              <w:ind w:left="0" w:firstLine="0"/>
            </w:pPr>
            <w:r w:rsidRPr="00EA1B12">
              <w:rPr>
                <w:color w:val="auto"/>
              </w:rPr>
              <w:t xml:space="preserve">Nr/znak nadany sprawie przez Zamawiającego: </w:t>
            </w:r>
            <w:r w:rsidR="00C02D0A" w:rsidRPr="00EA1B12">
              <w:rPr>
                <w:color w:val="auto"/>
              </w:rPr>
              <w:t>13/083/2025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7AA874CA" w14:textId="1178E7CE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 w:rsidR="00827ABC">
              <w:rPr>
                <w:b/>
              </w:rPr>
              <w:t>Kutnowski</w:t>
            </w:r>
          </w:p>
          <w:p w14:paraId="2B956E9B" w14:textId="07E3EBB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827ABC"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 w:rsidR="006D0D87">
              <w:rPr>
                <w:b/>
              </w:rPr>
              <w:t xml:space="preserve">A. </w:t>
            </w:r>
            <w:proofErr w:type="spellStart"/>
            <w:r w:rsidR="006D0D87">
              <w:rPr>
                <w:b/>
              </w:rPr>
              <w:t>Troczewskiego</w:t>
            </w:r>
            <w:proofErr w:type="spellEnd"/>
            <w:r w:rsidR="006D0D87">
              <w:rPr>
                <w:b/>
              </w:rPr>
              <w:t xml:space="preserve"> w Kutnie</w:t>
            </w:r>
          </w:p>
          <w:p w14:paraId="1EC108A7" w14:textId="5BB596A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 w:rsidR="006D0D87">
              <w:rPr>
                <w:b/>
              </w:rPr>
              <w:t>Kościuszki 11</w:t>
            </w:r>
          </w:p>
          <w:p w14:paraId="58BE2359" w14:textId="6B9D3787" w:rsidR="009A7A38" w:rsidRPr="009A7A38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 w:rsidR="006D0D87"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 w:rsidR="001C1125">
              <w:rPr>
                <w:b/>
              </w:rPr>
              <w:t>Kutno</w:t>
            </w:r>
          </w:p>
          <w:p w14:paraId="115EF197" w14:textId="7EA4F84A" w:rsidR="00000040" w:rsidRPr="00504E7B" w:rsidRDefault="009A7A38" w:rsidP="009A7A38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 w:rsidR="003676D1"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 w:rsidR="006D36B8">
              <w:rPr>
                <w:b/>
              </w:rPr>
              <w:t>000180806</w:t>
            </w:r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5EEEA79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A66F6">
              <w:t>z</w:t>
            </w:r>
            <w:r w:rsidR="001A66F6" w:rsidRPr="001A66F6">
              <w:rPr>
                <w:b/>
              </w:rPr>
              <w:t>akup, dostaw</w:t>
            </w:r>
            <w:r w:rsidR="001A66F6">
              <w:rPr>
                <w:b/>
              </w:rPr>
              <w:t>ę</w:t>
            </w:r>
            <w:r w:rsidR="001A66F6" w:rsidRPr="001A66F6">
              <w:rPr>
                <w:b/>
              </w:rPr>
              <w:t xml:space="preserve"> i montaż </w:t>
            </w:r>
            <w:r w:rsidR="00545FB0" w:rsidRPr="00816C88">
              <w:rPr>
                <w:b/>
                <w:bCs/>
              </w:rPr>
              <w:t>artykułów gospodarstwa domowego</w:t>
            </w:r>
            <w:r w:rsidR="001A66F6" w:rsidRPr="001A66F6">
              <w:rPr>
                <w:b/>
              </w:rPr>
              <w:t xml:space="preserve"> w ramach realizacji projektu pn.: "Kulinarne Kutno – podniesienie jakości kształcenia zawodowego w ZSZ nr 2 w Kutnie"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4AE0E7B0" w14:textId="0C60312D" w:rsidR="00000040" w:rsidRDefault="00931D6D" w:rsidP="00545FB0">
            <w:pPr>
              <w:ind w:left="306" w:right="-77" w:hanging="284"/>
              <w:rPr>
                <w:color w:val="auto"/>
              </w:rPr>
            </w:pPr>
            <w:r w:rsidRPr="00504E7B">
              <w:t>1.</w:t>
            </w:r>
            <w:r w:rsidR="00545FB0">
              <w:t xml:space="preserve"> </w:t>
            </w:r>
            <w:r w:rsidR="00FF5B25"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lastRenderedPageBreak/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4B34CF52" w14:textId="723E430C" w:rsidR="005D77FB" w:rsidRDefault="007E2701" w:rsidP="006B7FAE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</w:p>
          <w:p w14:paraId="5A181977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995DDFE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5724B7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7CC5E72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4F42861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61FB53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977DF0A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16B4573B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1F8328AF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5BC8889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CCEA3C5" w14:textId="77777777" w:rsidR="006E0EC0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E6D98A8" w14:textId="77777777" w:rsidR="006E0EC0" w:rsidRDefault="006E0EC0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34D380B2" w14:textId="18DB5417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511798F8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lastRenderedPageBreak/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EA1B12">
              <w:rPr>
                <w:b/>
                <w:bCs/>
              </w:rPr>
              <w:t>………….</w:t>
            </w:r>
            <w:r w:rsidR="006E0EC0">
              <w:rPr>
                <w:b/>
                <w:bCs/>
              </w:rPr>
              <w:t>.</w:t>
            </w:r>
            <w:r w:rsidR="00065754" w:rsidRPr="00FC5E1A">
              <w:rPr>
                <w:b/>
                <w:bCs/>
              </w:rPr>
              <w:t>202</w:t>
            </w:r>
            <w:r w:rsidR="000D6CF1" w:rsidRPr="00FC5E1A">
              <w:rPr>
                <w:b/>
                <w:bCs/>
              </w:rPr>
              <w:t>5</w:t>
            </w:r>
            <w:r w:rsidR="00A93C43" w:rsidRPr="00116748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1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1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lastRenderedPageBreak/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2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2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1213059" w14:textId="54F7C220" w:rsidR="002349BA" w:rsidRPr="00EA1B12" w:rsidRDefault="00D1727C" w:rsidP="00AC6806">
            <w:pPr>
              <w:spacing w:after="0" w:line="240" w:lineRule="auto"/>
              <w:ind w:left="0" w:firstLine="0"/>
              <w:rPr>
                <w:b/>
                <w:bCs/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2349BA">
              <w:t>z</w:t>
            </w:r>
            <w:r w:rsidR="002349BA" w:rsidRPr="007D6986">
              <w:rPr>
                <w:b/>
                <w:bCs/>
              </w:rPr>
              <w:t>akup, dostaw</w:t>
            </w:r>
            <w:r w:rsidR="002349BA">
              <w:rPr>
                <w:b/>
                <w:bCs/>
              </w:rPr>
              <w:t>ę</w:t>
            </w:r>
            <w:r w:rsidR="002349BA" w:rsidRPr="007D6986">
              <w:rPr>
                <w:b/>
                <w:bCs/>
              </w:rPr>
              <w:t xml:space="preserve"> i montaż </w:t>
            </w:r>
            <w:r w:rsidR="006B7FAE" w:rsidRPr="00816C88">
              <w:rPr>
                <w:b/>
                <w:bCs/>
              </w:rPr>
              <w:t>artykułów gospodarstwa domowego</w:t>
            </w:r>
            <w:r w:rsidR="002349BA" w:rsidRPr="007D6986">
              <w:rPr>
                <w:b/>
                <w:bCs/>
              </w:rPr>
              <w:t xml:space="preserve"> w ramach realizacji projektu pn.: "Kulinarne Kutno – podniesienie jakości kształcenia zawodowego w ZSZ </w:t>
            </w:r>
            <w:r w:rsidR="002349BA" w:rsidRPr="00EA1B12">
              <w:rPr>
                <w:b/>
                <w:bCs/>
                <w:color w:val="auto"/>
              </w:rPr>
              <w:t xml:space="preserve">nr 2 w Kutnie" w ramach Programu Regionalnego Fundusze Europejskie dla Łódzkiego na lata 2021-2027, Priorytet FELD.08 Fundusze europejskie dla edukacji i kadr w Łódzkiem, Działanie FELD 08.08 Kształcenie zawodowe  (FELD.08.08-IZ.00-0083/23-00). </w:t>
            </w:r>
          </w:p>
          <w:p w14:paraId="2BAF76C4" w14:textId="2C3128D6" w:rsidR="00D1727C" w:rsidRPr="00504E7B" w:rsidRDefault="00AC6806" w:rsidP="00AC6806">
            <w:pPr>
              <w:spacing w:after="0" w:line="240" w:lineRule="auto"/>
              <w:ind w:left="0" w:firstLine="0"/>
            </w:pPr>
            <w:r w:rsidRPr="00EA1B12">
              <w:rPr>
                <w:color w:val="auto"/>
              </w:rPr>
              <w:t xml:space="preserve">Nr/znak nadany sprawie przez Zamawiającego: </w:t>
            </w:r>
            <w:r w:rsidR="00C02D0A" w:rsidRPr="00EA1B12">
              <w:rPr>
                <w:color w:val="auto"/>
              </w:rPr>
              <w:t>13/083/2025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1E7870D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A34C2A9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751C8510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6229B571" w14:textId="77777777" w:rsidR="002349BA" w:rsidRPr="009A7A38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065FF0A" w14:textId="752288FD" w:rsidR="00AC6806" w:rsidRPr="00504E7B" w:rsidRDefault="002349BA" w:rsidP="002349BA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77777777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czy Wykonawca przed upływem terminu składania ofert dokonał płatności należnych podatków, opłat lub składek na ubezpieczenie społeczne lub zdrowotne wraz z </w:t>
            </w:r>
            <w:r w:rsidRPr="00504E7B">
              <w:lastRenderedPageBreak/>
              <w:t>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</w:t>
            </w:r>
            <w:r w:rsidRPr="00FF5B25">
              <w:rPr>
                <w:color w:val="auto"/>
              </w:rPr>
              <w:lastRenderedPageBreak/>
              <w:t xml:space="preserve">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81E2224" w14:textId="70DD6656" w:rsidR="009C5A17" w:rsidRPr="00EA1B12" w:rsidRDefault="00187FB7" w:rsidP="00EE5E34">
            <w:pPr>
              <w:spacing w:after="0" w:line="240" w:lineRule="auto"/>
              <w:ind w:left="0" w:firstLine="0"/>
              <w:rPr>
                <w:b/>
                <w:bCs/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9C5A17"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montaż </w:t>
            </w:r>
            <w:r w:rsidR="006B7FAE" w:rsidRPr="00816C88">
              <w:rPr>
                <w:b/>
                <w:bCs/>
              </w:rPr>
              <w:t>artykułów gospodarstwa domowego</w:t>
            </w:r>
            <w:r w:rsidR="009C5A17" w:rsidRPr="007D6986">
              <w:rPr>
                <w:b/>
                <w:bCs/>
              </w:rPr>
              <w:t xml:space="preserve">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</w:t>
            </w:r>
            <w:r w:rsidR="009C5A17" w:rsidRPr="00EA1B12">
              <w:rPr>
                <w:b/>
                <w:bCs/>
                <w:color w:val="auto"/>
              </w:rPr>
              <w:t xml:space="preserve">/23-00).  </w:t>
            </w:r>
          </w:p>
          <w:p w14:paraId="6318A36C" w14:textId="2428F412" w:rsidR="00187FB7" w:rsidRPr="00504E7B" w:rsidRDefault="00EE5E34" w:rsidP="00EE5E34">
            <w:pPr>
              <w:spacing w:after="0" w:line="240" w:lineRule="auto"/>
              <w:ind w:left="0" w:firstLine="0"/>
              <w:rPr>
                <w:u w:val="single"/>
              </w:rPr>
            </w:pPr>
            <w:r w:rsidRPr="00EA1B12">
              <w:rPr>
                <w:color w:val="auto"/>
              </w:rPr>
              <w:t xml:space="preserve">Nr/znak nadany sprawie przez Zamawiającego: </w:t>
            </w:r>
            <w:r w:rsidR="00C02D0A" w:rsidRPr="00EA1B12">
              <w:rPr>
                <w:color w:val="auto"/>
              </w:rPr>
              <w:t>13/083/2025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87A711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4C50948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4A5E1851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6D7B425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AEDB995" w14:textId="6C26A550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............................………</w:t>
            </w:r>
            <w:r w:rsidR="00F1209A">
              <w:t>…</w:t>
            </w:r>
            <w:r w:rsidRPr="00504E7B">
              <w:t>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77777777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6F1D8684" w14:textId="1154338B" w:rsidR="00187FB7" w:rsidRPr="00504E7B" w:rsidRDefault="00187FB7" w:rsidP="007E7877">
            <w:pPr>
              <w:spacing w:after="0" w:line="240" w:lineRule="auto"/>
              <w:ind w:left="0" w:firstLine="0"/>
            </w:pP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1961BD26" w14:textId="77777777" w:rsidR="006E0EC0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A223A2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483DECF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AB8CE3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711127" w14:textId="6ECD0CCB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664A1FFB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lastRenderedPageBreak/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7CFAABE" w14:textId="742CF8AF" w:rsidR="005F770E" w:rsidRPr="00EA1B12" w:rsidRDefault="009665F9" w:rsidP="005F770E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9C5A17">
              <w:rPr>
                <w:b/>
                <w:bCs/>
              </w:rPr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montaż </w:t>
            </w:r>
            <w:r w:rsidR="006B7FAE" w:rsidRPr="00816C88">
              <w:rPr>
                <w:b/>
                <w:bCs/>
              </w:rPr>
              <w:t>artykułów gospodarstwa domowego</w:t>
            </w:r>
            <w:r w:rsidR="009C5A17" w:rsidRPr="007D6986">
              <w:rPr>
                <w:b/>
                <w:bCs/>
              </w:rPr>
              <w:t xml:space="preserve"> w ramach realizacji projektu pn.: "Kulinarne Kutno – podniesienie jakości kształcenia zawodowego w ZSZ nr 2 w Kutnie" w ramach Programu Regionalnego Fundusze Europejskie dla </w:t>
            </w:r>
            <w:r w:rsidR="009C5A17" w:rsidRPr="00EA1B12">
              <w:rPr>
                <w:b/>
                <w:bCs/>
                <w:color w:val="auto"/>
              </w:rPr>
              <w:t>Łódzkiego na lata 2021-2027, Priorytet FELD.08 Fundusze europejskie dla edukacji i kadr w Łódzkiem, Działanie FELD 08.08 Kształcenie zawodowe  (FELD.08.08-IZ.00-0083/23-00).</w:t>
            </w:r>
          </w:p>
          <w:p w14:paraId="53099D60" w14:textId="7621D9AC" w:rsidR="009665F9" w:rsidRPr="00504E7B" w:rsidRDefault="005F770E" w:rsidP="005F770E">
            <w:pPr>
              <w:spacing w:after="0" w:line="240" w:lineRule="auto"/>
              <w:ind w:left="0" w:firstLine="0"/>
              <w:rPr>
                <w:u w:val="single"/>
              </w:rPr>
            </w:pPr>
            <w:r w:rsidRPr="00EA1B12">
              <w:rPr>
                <w:color w:val="auto"/>
              </w:rPr>
              <w:t xml:space="preserve">Nr/znak nadany sprawie przez Zamawiającego: </w:t>
            </w:r>
            <w:r w:rsidR="00C02D0A" w:rsidRPr="00EA1B12">
              <w:rPr>
                <w:color w:val="auto"/>
              </w:rPr>
              <w:t>13/083/2025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4378FFC0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3F830F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337BEAE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33F01C21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577EF2E5" w14:textId="1D73E0E7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16D43F90" w:rsidR="00174E65" w:rsidRPr="006E0EC0" w:rsidRDefault="006E0EC0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3" w:name="_Hlk179737125"/>
            <w:r w:rsidRPr="006E0EC0">
              <w:rPr>
                <w:b/>
                <w:bCs/>
                <w:color w:val="000000" w:themeColor="text1"/>
                <w:szCs w:val="24"/>
              </w:rPr>
              <w:t>Część 1: Dostawa wyposażenia warsztatowego dla zawodu Mechanik pojazdów samochodowych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[………………………………………………………………………………………........................]</w:t>
            </w:r>
          </w:p>
          <w:p w14:paraId="09CC50F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7E4A043D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3"/>
      <w:tr w:rsidR="006E0EC0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3C01BC67" w14:textId="77777777" w:rsidTr="00AC6806">
        <w:tc>
          <w:tcPr>
            <w:tcW w:w="9058" w:type="dxa"/>
          </w:tcPr>
          <w:p w14:paraId="5FFB052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FEBBBB1" w14:textId="77777777" w:rsidTr="00AC6806">
        <w:tc>
          <w:tcPr>
            <w:tcW w:w="9058" w:type="dxa"/>
          </w:tcPr>
          <w:p w14:paraId="29A59256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BB3C7C" w14:paraId="328B69C2" w14:textId="77777777" w:rsidTr="00AC6806">
        <w:tc>
          <w:tcPr>
            <w:tcW w:w="9058" w:type="dxa"/>
          </w:tcPr>
          <w:p w14:paraId="364FE831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6E0EC0" w:rsidRPr="00504E7B" w14:paraId="213171D2" w14:textId="77777777" w:rsidTr="00AC6806">
        <w:tc>
          <w:tcPr>
            <w:tcW w:w="9058" w:type="dxa"/>
          </w:tcPr>
          <w:p w14:paraId="2964F5AB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6B713F5C" w14:textId="77777777" w:rsidTr="00AC6806">
        <w:tc>
          <w:tcPr>
            <w:tcW w:w="9058" w:type="dxa"/>
          </w:tcPr>
          <w:p w14:paraId="00E850D2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7CD31F05" w14:textId="10381318" w:rsidR="005F770E" w:rsidRPr="00EA1B12" w:rsidRDefault="00641C3C" w:rsidP="005F770E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9C5A17">
              <w:rPr>
                <w:b/>
                <w:bCs/>
              </w:rPr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montaż </w:t>
            </w:r>
            <w:r w:rsidR="006B7FAE" w:rsidRPr="00816C88">
              <w:rPr>
                <w:b/>
                <w:bCs/>
              </w:rPr>
              <w:t>artykułów gospodarstwa domowego</w:t>
            </w:r>
            <w:r w:rsidR="009C5A17" w:rsidRPr="007D6986">
              <w:rPr>
                <w:b/>
                <w:bCs/>
              </w:rPr>
              <w:t xml:space="preserve"> w ramach realizacji projektu pn.: "Kulinarne Kutno – podniesienie jakości kształcenia zawodowego w </w:t>
            </w:r>
            <w:r w:rsidR="009C5A17" w:rsidRPr="00EA1B12">
              <w:rPr>
                <w:b/>
                <w:bCs/>
                <w:color w:val="auto"/>
              </w:rPr>
              <w:t>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514E8F1E" w14:textId="07C8D7FE" w:rsidR="00641C3C" w:rsidRPr="00504E7B" w:rsidRDefault="005F770E" w:rsidP="005F770E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EA1B12">
              <w:rPr>
                <w:color w:val="auto"/>
              </w:rPr>
              <w:t xml:space="preserve">Nr/znak nadany sprawie przez Zamawiającego: </w:t>
            </w:r>
            <w:r w:rsidR="00C02D0A" w:rsidRPr="00EA1B12">
              <w:rPr>
                <w:color w:val="auto"/>
                <w:lang w:eastAsia="pl-PL"/>
              </w:rPr>
              <w:t>13/083/2025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F873429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70E8DE9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30B0FF15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1369E93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28548CBE" w14:textId="776E2DFD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</w:t>
            </w:r>
            <w:proofErr w:type="spellStart"/>
            <w:r w:rsidRPr="00504E7B">
              <w:rPr>
                <w:rFonts w:eastAsia="Calibri"/>
                <w:i/>
                <w:color w:val="auto"/>
              </w:rPr>
              <w:t>CEiDG</w:t>
            </w:r>
            <w:proofErr w:type="spellEnd"/>
            <w:r w:rsidRPr="00504E7B">
              <w:rPr>
                <w:rFonts w:eastAsia="Calibri"/>
                <w:i/>
                <w:color w:val="auto"/>
              </w:rPr>
              <w:t>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</w:t>
            </w:r>
            <w:r w:rsidRPr="00C33CC0">
              <w:rPr>
                <w:color w:val="auto"/>
              </w:rPr>
              <w:lastRenderedPageBreak/>
              <w:t xml:space="preserve">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A822B" w14:textId="77777777" w:rsidR="0057146F" w:rsidRDefault="0057146F">
      <w:pPr>
        <w:spacing w:after="0" w:line="240" w:lineRule="auto"/>
      </w:pPr>
      <w:r>
        <w:separator/>
      </w:r>
    </w:p>
  </w:endnote>
  <w:endnote w:type="continuationSeparator" w:id="0">
    <w:p w14:paraId="6B191A04" w14:textId="77777777" w:rsidR="0057146F" w:rsidRDefault="0057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72B73993" w14:textId="2C72C7DA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 xml:space="preserve">Zakup, dostawa i montaż </w:t>
        </w:r>
        <w:r w:rsidR="006B7FAE" w:rsidRPr="00816C88">
          <w:rPr>
            <w:b/>
            <w:bCs/>
          </w:rPr>
          <w:t>artykułów gospodarstwa domowego</w:t>
        </w:r>
        <w:r w:rsidRPr="00FE40D4">
          <w:rPr>
            <w:b/>
            <w:bCs/>
            <w:color w:val="000000" w:themeColor="text1"/>
            <w:sz w:val="18"/>
            <w:szCs w:val="18"/>
          </w:rPr>
          <w:t xml:space="preserve"> w ramach realizacji projektu pn.: "Kulinarne Kutno – podniesienie jakości kształcenia zawodowego w ZSZ nr 2 w Kutnie" w ramach Programu Regionalnego Fundusze Europejskie dla Łódzkiego na lata 2021-2027, nr umowy FELD.08.08-IZ.00-0083/23-00. Beneficjent: Powiat Kutnowski</w:t>
        </w:r>
      </w:p>
      <w:p w14:paraId="7A28B8A1" w14:textId="77777777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 xml:space="preserve">Realizator: Zespół Szkół Zawodowych nr 2 im. A. </w:t>
        </w:r>
        <w:proofErr w:type="spellStart"/>
        <w:r w:rsidRPr="00FE40D4">
          <w:rPr>
            <w:b/>
            <w:bCs/>
            <w:color w:val="000000" w:themeColor="text1"/>
            <w:sz w:val="18"/>
            <w:szCs w:val="18"/>
          </w:rPr>
          <w:t>Troczewskiego</w:t>
        </w:r>
        <w:proofErr w:type="spellEnd"/>
        <w:r w:rsidRPr="00FE40D4">
          <w:rPr>
            <w:b/>
            <w:bCs/>
            <w:color w:val="000000" w:themeColor="text1"/>
            <w:sz w:val="18"/>
            <w:szCs w:val="18"/>
          </w:rPr>
          <w:t xml:space="preserve"> ul. Kościuszki 11, 99-300 Kutno</w:t>
        </w:r>
      </w:p>
      <w:p w14:paraId="10766399" w14:textId="073FFEFD" w:rsidR="00B75EC5" w:rsidRPr="001002F3" w:rsidRDefault="00000000" w:rsidP="00FE40D4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E36F1" w14:textId="77777777" w:rsidR="0057146F" w:rsidRDefault="0057146F">
      <w:pPr>
        <w:spacing w:after="0" w:line="240" w:lineRule="auto"/>
      </w:pPr>
      <w:r>
        <w:separator/>
      </w:r>
    </w:p>
  </w:footnote>
  <w:footnote w:type="continuationSeparator" w:id="0">
    <w:p w14:paraId="58EEC579" w14:textId="77777777" w:rsidR="0057146F" w:rsidRDefault="00571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2538" w14:textId="389D4E81" w:rsidR="00772AB3" w:rsidRDefault="002E6F5F" w:rsidP="002966D0">
    <w:pPr>
      <w:ind w:left="0" w:firstLine="0"/>
      <w:jc w:val="center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05D96CBB" wp14:editId="7C428992">
          <wp:extent cx="5758180" cy="585341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853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6F6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1125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49BA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E6F5F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676D1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5FB0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146F"/>
    <w:rsid w:val="005722A0"/>
    <w:rsid w:val="00572FD0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7CA"/>
    <w:rsid w:val="006B487D"/>
    <w:rsid w:val="006B512A"/>
    <w:rsid w:val="006B6AE9"/>
    <w:rsid w:val="006B7FAE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0D87"/>
    <w:rsid w:val="006D276A"/>
    <w:rsid w:val="006D3045"/>
    <w:rsid w:val="006D36B8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986"/>
    <w:rsid w:val="007D6B9A"/>
    <w:rsid w:val="007D70C0"/>
    <w:rsid w:val="007E0184"/>
    <w:rsid w:val="007E0454"/>
    <w:rsid w:val="007E05C7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6C88"/>
    <w:rsid w:val="00817040"/>
    <w:rsid w:val="008171F7"/>
    <w:rsid w:val="008173F8"/>
    <w:rsid w:val="008223BA"/>
    <w:rsid w:val="008232C2"/>
    <w:rsid w:val="0082465D"/>
    <w:rsid w:val="00825208"/>
    <w:rsid w:val="00827ABC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03BC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D81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85E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5A17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85C8D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2D0A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355D0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3F53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591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181D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1B12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F00BAC"/>
    <w:rsid w:val="00F017ED"/>
    <w:rsid w:val="00F01CD5"/>
    <w:rsid w:val="00F01F27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0D4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5335</Words>
  <Characters>32013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</cp:revision>
  <cp:lastPrinted>2024-12-16T13:28:00Z</cp:lastPrinted>
  <dcterms:created xsi:type="dcterms:W3CDTF">2025-12-06T12:44:00Z</dcterms:created>
  <dcterms:modified xsi:type="dcterms:W3CDTF">2025-12-10T22:06:00Z</dcterms:modified>
</cp:coreProperties>
</file>