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6"/>
        <w:gridCol w:w="4442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165A6608" w14:textId="2ACA4F57" w:rsidR="00816C88" w:rsidRPr="00794F63" w:rsidRDefault="00000040" w:rsidP="003D5B39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816C88" w:rsidRPr="00816C88">
              <w:rPr>
                <w:b/>
                <w:bCs/>
              </w:rPr>
              <w:t xml:space="preserve">zakup, dostawę i </w:t>
            </w:r>
            <w:r w:rsidR="004A113D">
              <w:rPr>
                <w:b/>
                <w:bCs/>
              </w:rPr>
              <w:t>instalację</w:t>
            </w:r>
            <w:r w:rsidR="00C56109">
              <w:rPr>
                <w:b/>
                <w:bCs/>
              </w:rPr>
              <w:t xml:space="preserve"> sprzętu komputerowego</w:t>
            </w:r>
            <w:r w:rsidR="00816C88" w:rsidRPr="00816C88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</w:t>
            </w:r>
            <w:r w:rsidR="00816C88" w:rsidRPr="00794F63">
              <w:rPr>
                <w:b/>
                <w:bCs/>
                <w:color w:val="auto"/>
              </w:rPr>
              <w:t>Kształcenie zawodowe  (FELD.08.08-IZ.00-0083/23-00).</w:t>
            </w:r>
          </w:p>
          <w:p w14:paraId="09F829DF" w14:textId="3F521DFD" w:rsidR="00000040" w:rsidRPr="00A316DE" w:rsidRDefault="00000040" w:rsidP="00A316DE">
            <w:pPr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794F63">
              <w:rPr>
                <w:color w:val="auto"/>
              </w:rPr>
              <w:t xml:space="preserve">Nr/znak nadany sprawie przez Zamawiającego: </w:t>
            </w:r>
            <w:r w:rsidR="00A316DE" w:rsidRPr="00794F63">
              <w:rPr>
                <w:b/>
                <w:bCs/>
                <w:color w:val="auto"/>
                <w:sz w:val="22"/>
                <w:szCs w:val="24"/>
              </w:rPr>
              <w:t>15/083/2025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A874CA" w14:textId="1178E7C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827ABC">
              <w:rPr>
                <w:b/>
              </w:rPr>
              <w:t>Kutnowski</w:t>
            </w:r>
          </w:p>
          <w:p w14:paraId="2B956E9B" w14:textId="07E3EBB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827ABC"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 w:rsidR="006D0D87">
              <w:rPr>
                <w:b/>
              </w:rPr>
              <w:t xml:space="preserve">A. </w:t>
            </w:r>
            <w:proofErr w:type="spellStart"/>
            <w:r w:rsidR="006D0D87">
              <w:rPr>
                <w:b/>
              </w:rPr>
              <w:t>Troczewskiego</w:t>
            </w:r>
            <w:proofErr w:type="spellEnd"/>
            <w:r w:rsidR="006D0D87">
              <w:rPr>
                <w:b/>
              </w:rPr>
              <w:t xml:space="preserve"> w Kutnie</w:t>
            </w:r>
          </w:p>
          <w:p w14:paraId="1EC108A7" w14:textId="5BB596A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6D0D87">
              <w:rPr>
                <w:b/>
              </w:rPr>
              <w:t>Kościuszki 11</w:t>
            </w:r>
          </w:p>
          <w:p w14:paraId="58BE2359" w14:textId="6B9D3787" w:rsidR="009A7A38" w:rsidRPr="009A7A38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6D0D87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1C1125">
              <w:rPr>
                <w:b/>
              </w:rPr>
              <w:t>Kutno</w:t>
            </w:r>
          </w:p>
          <w:p w14:paraId="115EF197" w14:textId="7EA4F84A" w:rsidR="00000040" w:rsidRPr="00504E7B" w:rsidRDefault="009A7A38" w:rsidP="009A7A38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 w:rsidR="003676D1"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 w:rsidR="006D36B8">
              <w:rPr>
                <w:b/>
              </w:rPr>
              <w:t>000180806</w:t>
            </w:r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355821B8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A66F6">
              <w:t>z</w:t>
            </w:r>
            <w:r w:rsidR="001A66F6" w:rsidRPr="001A66F6">
              <w:rPr>
                <w:b/>
              </w:rPr>
              <w:t>akup, dostaw</w:t>
            </w:r>
            <w:r w:rsidR="001A66F6">
              <w:rPr>
                <w:b/>
              </w:rPr>
              <w:t>ę</w:t>
            </w:r>
            <w:r w:rsidR="001A66F6" w:rsidRPr="001A66F6">
              <w:rPr>
                <w:b/>
              </w:rPr>
              <w:t xml:space="preserve"> i </w:t>
            </w:r>
            <w:r w:rsidR="00C56109">
              <w:rPr>
                <w:b/>
              </w:rPr>
              <w:t>instalację sprzętu komputerowego</w:t>
            </w:r>
            <w:r w:rsidR="001A66F6" w:rsidRPr="001A66F6">
              <w:rPr>
                <w:b/>
              </w:rPr>
              <w:t xml:space="preserve"> w ramach realizacji projektu pn.: "Kulinarne Kutno – podniesienie jakości kształcenia zawodowego w ZSZ nr 2 w Kutnie"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AE0E7B0" w14:textId="0C60312D" w:rsidR="00000040" w:rsidRDefault="00931D6D" w:rsidP="00545FB0">
            <w:pPr>
              <w:ind w:left="306" w:right="-77" w:hanging="284"/>
              <w:rPr>
                <w:color w:val="auto"/>
              </w:rPr>
            </w:pPr>
            <w:r w:rsidRPr="00504E7B">
              <w:t>1.</w:t>
            </w:r>
            <w:r w:rsidR="00545FB0">
              <w:t xml:space="preserve"> </w:t>
            </w:r>
            <w:r w:rsidR="00FF5B25"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lastRenderedPageBreak/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4B34CF52" w14:textId="723E430C" w:rsidR="005D77FB" w:rsidRDefault="007E2701" w:rsidP="006B7FAE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977DF0A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34D380B2" w14:textId="7BD9B891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36AD7810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794F63">
              <w:rPr>
                <w:b/>
                <w:bCs/>
              </w:rPr>
              <w:t>……………</w:t>
            </w:r>
            <w:r w:rsidR="006E0EC0">
              <w:rPr>
                <w:b/>
                <w:bCs/>
              </w:rPr>
              <w:t>.</w:t>
            </w:r>
            <w:r w:rsidR="00065754" w:rsidRPr="00FC5E1A">
              <w:rPr>
                <w:b/>
                <w:bCs/>
              </w:rPr>
              <w:t>202</w:t>
            </w:r>
            <w:r w:rsidR="000D6CF1" w:rsidRPr="00FC5E1A">
              <w:rPr>
                <w:b/>
                <w:bCs/>
              </w:rPr>
              <w:t>5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1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1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lastRenderedPageBreak/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2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2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1213059" w14:textId="6CF5F368" w:rsidR="002349BA" w:rsidRPr="00794F63" w:rsidRDefault="00D1727C" w:rsidP="00AC6806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2349BA">
              <w:t>z</w:t>
            </w:r>
            <w:r w:rsidR="002349BA" w:rsidRPr="007D6986">
              <w:rPr>
                <w:b/>
                <w:bCs/>
              </w:rPr>
              <w:t>akup, dostaw</w:t>
            </w:r>
            <w:r w:rsidR="002349BA">
              <w:rPr>
                <w:b/>
                <w:bCs/>
              </w:rPr>
              <w:t>ę</w:t>
            </w:r>
            <w:r w:rsidR="002349BA" w:rsidRPr="007D6986">
              <w:rPr>
                <w:b/>
                <w:bCs/>
              </w:rPr>
              <w:t xml:space="preserve"> i </w:t>
            </w:r>
            <w:r w:rsidR="004973B7">
              <w:rPr>
                <w:b/>
                <w:bCs/>
              </w:rPr>
              <w:t>instalację sprzętu komputerowego</w:t>
            </w:r>
            <w:r w:rsidR="002349BA" w:rsidRPr="007D6986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  <w:r w:rsidR="002349BA">
              <w:rPr>
                <w:b/>
                <w:bCs/>
              </w:rPr>
              <w:t xml:space="preserve"> </w:t>
            </w:r>
          </w:p>
          <w:p w14:paraId="2BAF76C4" w14:textId="1A1BD3FC" w:rsidR="00D1727C" w:rsidRPr="00A316DE" w:rsidRDefault="00AC6806" w:rsidP="00A316DE">
            <w:pPr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794F63">
              <w:rPr>
                <w:color w:val="auto"/>
              </w:rPr>
              <w:t xml:space="preserve">Nr/znak nadany sprawie przez Zamawiającego: </w:t>
            </w:r>
            <w:r w:rsidR="00A316DE" w:rsidRPr="00794F63">
              <w:rPr>
                <w:b/>
                <w:bCs/>
                <w:color w:val="auto"/>
                <w:sz w:val="22"/>
                <w:szCs w:val="24"/>
              </w:rPr>
              <w:t>15/083/2025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1E7870D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A34C2A9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751C8510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6229B571" w14:textId="77777777" w:rsidR="002349BA" w:rsidRPr="009A7A38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065FF0A" w14:textId="752288FD" w:rsidR="00AC6806" w:rsidRPr="00504E7B" w:rsidRDefault="002349BA" w:rsidP="002349BA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77777777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czy Wykonawca przed upływem terminu składania ofert dokonał płatności należnych podatków, opłat lub składek na ubezpieczenie społeczne lub zdrowotne wraz z </w:t>
            </w:r>
            <w:r w:rsidRPr="00504E7B">
              <w:lastRenderedPageBreak/>
              <w:t>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</w:t>
            </w:r>
            <w:r w:rsidRPr="00FF5B25">
              <w:rPr>
                <w:color w:val="auto"/>
              </w:rPr>
              <w:lastRenderedPageBreak/>
              <w:t xml:space="preserve">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81E2224" w14:textId="095F80AD" w:rsidR="009C5A17" w:rsidRPr="00794F63" w:rsidRDefault="00187FB7" w:rsidP="00EE5E34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</w:t>
            </w:r>
            <w:r w:rsidR="00CD4C17">
              <w:rPr>
                <w:b/>
                <w:bCs/>
              </w:rPr>
              <w:t>instalacje sprzętu komputerowego</w:t>
            </w:r>
            <w:r w:rsidR="009C5A17" w:rsidRPr="007D6986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  <w:r w:rsidR="009C5A17">
              <w:rPr>
                <w:b/>
                <w:bCs/>
              </w:rPr>
              <w:t xml:space="preserve">  </w:t>
            </w:r>
          </w:p>
          <w:p w14:paraId="6318A36C" w14:textId="1D9CB665" w:rsidR="00187FB7" w:rsidRPr="00A316DE" w:rsidRDefault="00EE5E34" w:rsidP="00A316DE">
            <w:pPr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794F63">
              <w:rPr>
                <w:color w:val="auto"/>
              </w:rPr>
              <w:t xml:space="preserve">Nr/znak nadany sprawie przez Zamawiającego: </w:t>
            </w:r>
            <w:r w:rsidR="00A316DE" w:rsidRPr="00794F63">
              <w:rPr>
                <w:b/>
                <w:bCs/>
                <w:color w:val="auto"/>
                <w:sz w:val="22"/>
                <w:szCs w:val="24"/>
              </w:rPr>
              <w:t>15/083/2025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87A711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4C50948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4A5E1851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6D7B425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AEDB995" w14:textId="6C26A550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............................………</w:t>
            </w:r>
            <w:r w:rsidR="00F1209A">
              <w:t>…</w:t>
            </w:r>
            <w:r w:rsidRPr="00504E7B">
              <w:t>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77777777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5711127" w14:textId="4EB2078E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1ED8ABE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lastRenderedPageBreak/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7CFAABE" w14:textId="5B6F2F92" w:rsidR="005F770E" w:rsidRPr="00794F63" w:rsidRDefault="009665F9" w:rsidP="005F770E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</w:t>
            </w:r>
            <w:r w:rsidR="002105D4">
              <w:rPr>
                <w:b/>
                <w:bCs/>
              </w:rPr>
              <w:t xml:space="preserve">instalację </w:t>
            </w:r>
            <w:r w:rsidR="00A04EED">
              <w:rPr>
                <w:b/>
                <w:bCs/>
              </w:rPr>
              <w:t xml:space="preserve">sprzętu komputerowego </w:t>
            </w:r>
            <w:r w:rsidR="009C5A17" w:rsidRPr="007D6986">
              <w:rPr>
                <w:b/>
                <w:bCs/>
              </w:rPr>
              <w:t xml:space="preserve">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</w:t>
            </w:r>
            <w:r w:rsidR="009C5A17" w:rsidRPr="00794F63">
              <w:rPr>
                <w:b/>
                <w:bCs/>
                <w:color w:val="auto"/>
              </w:rPr>
              <w:t>Działanie FELD 08.08 Kształcenie zawodowe  (FELD.08.08-IZ.00-0083/23-00).</w:t>
            </w:r>
          </w:p>
          <w:p w14:paraId="53099D60" w14:textId="2EC840C3" w:rsidR="009665F9" w:rsidRPr="00A316DE" w:rsidRDefault="005F770E" w:rsidP="00A316DE">
            <w:pPr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794F63">
              <w:rPr>
                <w:color w:val="auto"/>
              </w:rPr>
              <w:t xml:space="preserve">Nr/znak nadany sprawie przez Zamawiającego: </w:t>
            </w:r>
            <w:r w:rsidR="00A316DE" w:rsidRPr="00794F63">
              <w:rPr>
                <w:b/>
                <w:bCs/>
                <w:color w:val="auto"/>
                <w:sz w:val="22"/>
                <w:szCs w:val="24"/>
              </w:rPr>
              <w:t>15/083/2025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4378FFC0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3F830F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37BEAE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33F01C21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577EF2E5" w14:textId="1D73E0E7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7947842C" w:rsidR="00174E65" w:rsidRPr="006E0EC0" w:rsidRDefault="00174E65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3" w:name="_Hlk179737125"/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47A68239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09CC50F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[………………………………………………………………………………………........................]</w:t>
            </w:r>
          </w:p>
          <w:p w14:paraId="7E4A043D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3"/>
      <w:tr w:rsidR="006E0EC0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3C01BC67" w14:textId="77777777" w:rsidTr="00AC6806">
        <w:tc>
          <w:tcPr>
            <w:tcW w:w="9058" w:type="dxa"/>
          </w:tcPr>
          <w:p w14:paraId="5FFB052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FEBBBB1" w14:textId="77777777" w:rsidTr="00AC6806">
        <w:tc>
          <w:tcPr>
            <w:tcW w:w="9058" w:type="dxa"/>
          </w:tcPr>
          <w:p w14:paraId="29A5925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BB3C7C" w14:paraId="328B69C2" w14:textId="77777777" w:rsidTr="00AC6806">
        <w:tc>
          <w:tcPr>
            <w:tcW w:w="9058" w:type="dxa"/>
          </w:tcPr>
          <w:p w14:paraId="364FE831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6E0EC0" w:rsidRPr="00504E7B" w14:paraId="213171D2" w14:textId="77777777" w:rsidTr="00AC6806">
        <w:tc>
          <w:tcPr>
            <w:tcW w:w="9058" w:type="dxa"/>
          </w:tcPr>
          <w:p w14:paraId="2964F5AB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6B713F5C" w14:textId="77777777" w:rsidTr="00AC6806">
        <w:tc>
          <w:tcPr>
            <w:tcW w:w="9058" w:type="dxa"/>
          </w:tcPr>
          <w:p w14:paraId="00E850D2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7CD31F05" w14:textId="33641E01" w:rsidR="005F770E" w:rsidRPr="00794F63" w:rsidRDefault="00641C3C" w:rsidP="005F770E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</w:t>
            </w:r>
            <w:r w:rsidR="00A04EED">
              <w:rPr>
                <w:b/>
                <w:bCs/>
              </w:rPr>
              <w:t>instalację sprzętu komputerowego</w:t>
            </w:r>
            <w:r w:rsidR="009C5A17" w:rsidRPr="007D6986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</w:t>
            </w:r>
            <w:r w:rsidR="009C5A17" w:rsidRPr="00794F63">
              <w:rPr>
                <w:b/>
                <w:bCs/>
                <w:color w:val="auto"/>
              </w:rPr>
              <w:t>Działanie FELD 08.08 Kształcenie zawodowe  (FELD.08.08-IZ.00-0083/23-00).</w:t>
            </w:r>
          </w:p>
          <w:p w14:paraId="514E8F1E" w14:textId="5C28EFE0" w:rsidR="00641C3C" w:rsidRPr="00A316DE" w:rsidRDefault="005F770E" w:rsidP="00A316DE">
            <w:pPr>
              <w:jc w:val="left"/>
              <w:rPr>
                <w:rFonts w:asciiTheme="minorHAnsi" w:eastAsiaTheme="minorHAnsi" w:hAnsiTheme="minorHAnsi" w:cstheme="minorBidi"/>
                <w:color w:val="auto"/>
                <w:sz w:val="22"/>
              </w:rPr>
            </w:pPr>
            <w:r w:rsidRPr="00794F63">
              <w:rPr>
                <w:color w:val="auto"/>
              </w:rPr>
              <w:t xml:space="preserve">Nr/znak nadany sprawie przez Zamawiającego: </w:t>
            </w:r>
            <w:r w:rsidR="00A316DE" w:rsidRPr="00794F63">
              <w:rPr>
                <w:b/>
                <w:bCs/>
                <w:color w:val="auto"/>
                <w:sz w:val="22"/>
                <w:szCs w:val="24"/>
              </w:rPr>
              <w:t>15/083/2025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F873429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70E8DE9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0B0FF15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1369E93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28548CBE" w14:textId="776E2DFD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</w:t>
            </w:r>
            <w:r w:rsidRPr="00C33CC0">
              <w:rPr>
                <w:color w:val="auto"/>
              </w:rPr>
              <w:lastRenderedPageBreak/>
              <w:t xml:space="preserve">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8DC7A" w14:textId="77777777" w:rsidR="00D363A5" w:rsidRDefault="00D363A5">
      <w:pPr>
        <w:spacing w:after="0" w:line="240" w:lineRule="auto"/>
      </w:pPr>
      <w:r>
        <w:separator/>
      </w:r>
    </w:p>
  </w:endnote>
  <w:endnote w:type="continuationSeparator" w:id="0">
    <w:p w14:paraId="01AC2873" w14:textId="77777777" w:rsidR="00D363A5" w:rsidRDefault="00D3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72B73993" w14:textId="2C72C7DA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Zakup, dostawa i montaż </w:t>
        </w:r>
        <w:r w:rsidR="006B7FAE" w:rsidRPr="00816C88">
          <w:rPr>
            <w:b/>
            <w:bCs/>
          </w:rPr>
          <w:t>artykułów gospodarstwa domowego</w:t>
        </w:r>
        <w:r w:rsidRPr="00FE40D4">
          <w:rPr>
            <w:b/>
            <w:bCs/>
            <w:color w:val="000000" w:themeColor="text1"/>
            <w:sz w:val="18"/>
            <w:szCs w:val="18"/>
          </w:rPr>
          <w:t xml:space="preserve"> w ramach realizacji projektu pn.: "Kulinarne Kutno – podniesienie jakości kształcenia zawodowego w ZSZ nr 2 w Kutnie" w ramach Programu Regionalnego Fundusze Europejskie dla Łódzkiego na lata 2021-2027, nr umowy FELD.08.08-IZ.00-0083/23-00. Beneficjent: Powiat Kutnowski</w:t>
        </w:r>
      </w:p>
      <w:p w14:paraId="7A28B8A1" w14:textId="77777777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Realizator: Zespół Szkół Zawodowych nr 2 im. A. </w:t>
        </w:r>
        <w:proofErr w:type="spellStart"/>
        <w:r w:rsidRPr="00FE40D4">
          <w:rPr>
            <w:b/>
            <w:bCs/>
            <w:color w:val="000000" w:themeColor="text1"/>
            <w:sz w:val="18"/>
            <w:szCs w:val="18"/>
          </w:rPr>
          <w:t>Troczewskiego</w:t>
        </w:r>
        <w:proofErr w:type="spellEnd"/>
        <w:r w:rsidRPr="00FE40D4">
          <w:rPr>
            <w:b/>
            <w:bCs/>
            <w:color w:val="000000" w:themeColor="text1"/>
            <w:sz w:val="18"/>
            <w:szCs w:val="18"/>
          </w:rPr>
          <w:t xml:space="preserve"> ul. Kościuszki 11, 99-300 Kutno</w:t>
        </w:r>
      </w:p>
      <w:p w14:paraId="10766399" w14:textId="073FFEFD" w:rsidR="00B75EC5" w:rsidRPr="001002F3" w:rsidRDefault="00000000" w:rsidP="00FE40D4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95C11" w14:textId="77777777" w:rsidR="00D363A5" w:rsidRDefault="00D363A5">
      <w:pPr>
        <w:spacing w:after="0" w:line="240" w:lineRule="auto"/>
      </w:pPr>
      <w:r>
        <w:separator/>
      </w:r>
    </w:p>
  </w:footnote>
  <w:footnote w:type="continuationSeparator" w:id="0">
    <w:p w14:paraId="60096589" w14:textId="77777777" w:rsidR="00D363A5" w:rsidRDefault="00D36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2538" w14:textId="389D4E81" w:rsidR="00772AB3" w:rsidRDefault="002E6F5F" w:rsidP="002966D0">
    <w:pPr>
      <w:ind w:left="0" w:firstLine="0"/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05D96CBB" wp14:editId="7C428992">
          <wp:extent cx="5758180" cy="585341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853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6F6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1125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1CE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5D4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49BA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E6F5F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676D1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3B7"/>
    <w:rsid w:val="0049774F"/>
    <w:rsid w:val="00497FC8"/>
    <w:rsid w:val="004A113D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5FB0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93F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35A69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B7FAE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0D87"/>
    <w:rsid w:val="006D276A"/>
    <w:rsid w:val="006D3045"/>
    <w:rsid w:val="006D36B8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4F63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986"/>
    <w:rsid w:val="007D6B9A"/>
    <w:rsid w:val="007D70C0"/>
    <w:rsid w:val="007E0184"/>
    <w:rsid w:val="007E0454"/>
    <w:rsid w:val="007E05C7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6C88"/>
    <w:rsid w:val="00817040"/>
    <w:rsid w:val="008171F7"/>
    <w:rsid w:val="008173F8"/>
    <w:rsid w:val="008223BA"/>
    <w:rsid w:val="008232C2"/>
    <w:rsid w:val="0082465D"/>
    <w:rsid w:val="00825208"/>
    <w:rsid w:val="00827ABC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D81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85E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5A17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30DB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4EED"/>
    <w:rsid w:val="00A0546D"/>
    <w:rsid w:val="00A07BEB"/>
    <w:rsid w:val="00A10284"/>
    <w:rsid w:val="00A10580"/>
    <w:rsid w:val="00A10FBF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6DE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85C8D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355D0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0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4C1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3A5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591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181D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BCD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0D4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5317</Words>
  <Characters>31908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</cp:revision>
  <cp:lastPrinted>2024-12-16T13:28:00Z</cp:lastPrinted>
  <dcterms:created xsi:type="dcterms:W3CDTF">2025-12-06T13:39:00Z</dcterms:created>
  <dcterms:modified xsi:type="dcterms:W3CDTF">2025-12-10T21:28:00Z</dcterms:modified>
</cp:coreProperties>
</file>