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3E5EAA21"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2212DD">
        <w:rPr>
          <w:rFonts w:ascii="Times New Roman" w:eastAsia="Times New Roman" w:hAnsi="Times New Roman"/>
          <w:color w:val="000000"/>
        </w:rPr>
        <w:t xml:space="preserve">urządzeń </w:t>
      </w:r>
      <w:r w:rsidR="00917A30">
        <w:rPr>
          <w:rFonts w:ascii="Times New Roman" w:eastAsia="Times New Roman" w:hAnsi="Times New Roman"/>
          <w:color w:val="000000"/>
        </w:rPr>
        <w:t>drukujących</w:t>
      </w:r>
      <w:r w:rsidR="002212DD">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A51A15" w:rsidRPr="006B6A2F" w14:paraId="688B9632" w14:textId="77777777" w:rsidTr="00A51A15">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A51A15" w:rsidRPr="006B6A2F" w:rsidRDefault="00A51A15"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A51A15" w:rsidRPr="006B6A2F" w:rsidRDefault="00A51A15"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A51A15" w:rsidRPr="006B6A2F" w:rsidRDefault="00A51A15"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A51A15" w:rsidRPr="006B6A2F" w:rsidRDefault="00A51A15"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A51A15" w14:paraId="69D576F5" w14:textId="77777777" w:rsidTr="00A51A15">
        <w:trPr>
          <w:jc w:val="center"/>
        </w:trPr>
        <w:tc>
          <w:tcPr>
            <w:tcW w:w="936" w:type="dxa"/>
            <w:vAlign w:val="center"/>
          </w:tcPr>
          <w:p w14:paraId="4E0DF459" w14:textId="77777777" w:rsidR="00A51A15" w:rsidRPr="006075BC" w:rsidRDefault="00A51A15"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34BAD64F" w:rsidR="00A51A15" w:rsidRPr="006075BC" w:rsidRDefault="00A51A15" w:rsidP="000D0F81">
            <w:pPr>
              <w:jc w:val="center"/>
              <w:rPr>
                <w:rFonts w:ascii="Times New Roman" w:hAnsi="Times New Roman"/>
                <w:color w:val="000000"/>
              </w:rPr>
            </w:pPr>
            <w:r>
              <w:rPr>
                <w:rFonts w:ascii="Times New Roman" w:hAnsi="Times New Roman"/>
                <w:color w:val="000000"/>
              </w:rPr>
              <w:t>Urządzenie wielofunkcyjne</w:t>
            </w:r>
          </w:p>
          <w:p w14:paraId="70DC2AAF" w14:textId="0592F578" w:rsidR="00A51A15" w:rsidRPr="006075BC" w:rsidRDefault="00A51A15"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1C657E45" w:rsidR="00A51A15" w:rsidRPr="006075BC" w:rsidRDefault="00A51A15" w:rsidP="000D0F81">
            <w:pPr>
              <w:jc w:val="center"/>
              <w:rPr>
                <w:rFonts w:ascii="Times New Roman" w:hAnsi="Times New Roman"/>
              </w:rPr>
            </w:pPr>
            <w:r>
              <w:rPr>
                <w:rFonts w:ascii="Times New Roman" w:hAnsi="Times New Roman"/>
              </w:rPr>
              <w:t>2</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A51A15" w:rsidRPr="006075BC" w:rsidRDefault="00A51A15" w:rsidP="000D0F81">
            <w:pPr>
              <w:jc w:val="center"/>
              <w:rPr>
                <w:rFonts w:ascii="Times New Roman" w:hAnsi="Times New Roman"/>
                <w:color w:val="000000"/>
              </w:rPr>
            </w:pPr>
            <w:r w:rsidRPr="006075BC">
              <w:rPr>
                <w:rFonts w:ascii="Times New Roman" w:hAnsi="Times New Roman"/>
                <w:color w:val="000000"/>
              </w:rPr>
              <w:t>szt.</w:t>
            </w:r>
          </w:p>
        </w:tc>
      </w:tr>
      <w:tr w:rsidR="00A51A15" w14:paraId="12572922" w14:textId="77777777" w:rsidTr="00A51A15">
        <w:trPr>
          <w:jc w:val="center"/>
        </w:trPr>
        <w:tc>
          <w:tcPr>
            <w:tcW w:w="936" w:type="dxa"/>
            <w:vAlign w:val="center"/>
          </w:tcPr>
          <w:p w14:paraId="3D417836" w14:textId="77777777" w:rsidR="00A51A15" w:rsidRPr="006075BC" w:rsidRDefault="00A51A15"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2C5F15BA" w:rsidR="00A51A15" w:rsidRPr="006075BC" w:rsidRDefault="00A51A15" w:rsidP="000D0F81">
            <w:pPr>
              <w:jc w:val="center"/>
              <w:rPr>
                <w:rFonts w:ascii="Times New Roman" w:hAnsi="Times New Roman"/>
                <w:color w:val="000000"/>
              </w:rPr>
            </w:pPr>
            <w:r>
              <w:rPr>
                <w:rFonts w:ascii="Times New Roman" w:hAnsi="Times New Roman"/>
                <w:color w:val="000000"/>
              </w:rPr>
              <w:t>Stempel elektryczny</w:t>
            </w:r>
          </w:p>
          <w:p w14:paraId="669D4306" w14:textId="71DFAD38" w:rsidR="00A51A15" w:rsidRPr="006075BC" w:rsidRDefault="00A51A15" w:rsidP="000D0F81">
            <w:pPr>
              <w:jc w:val="center"/>
              <w:rPr>
                <w:rFonts w:ascii="Times New Roman" w:hAnsi="Times New Roman"/>
                <w:b/>
                <w:bCs/>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77777777" w:rsidR="00A51A15" w:rsidRPr="006075BC" w:rsidRDefault="00A51A15" w:rsidP="000D0F81">
            <w:pPr>
              <w:jc w:val="center"/>
              <w:rPr>
                <w:rFonts w:ascii="Times New Roman" w:hAnsi="Times New Roman"/>
              </w:rPr>
            </w:pPr>
            <w:r w:rsidRPr="006075BC">
              <w:rPr>
                <w:rFonts w:ascii="Times New Roman" w:hAnsi="Times New Roman"/>
              </w:rPr>
              <w:t>2</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A51A15" w:rsidRPr="006075BC" w:rsidRDefault="00A51A15"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30C54D05"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380DB9" w:rsidRPr="00145D3B">
        <w:rPr>
          <w:rFonts w:ascii="Times New Roman" w:eastAsia="Times New Roman" w:hAnsi="Times New Roman"/>
          <w:color w:val="000000"/>
          <w:sz w:val="24"/>
          <w:szCs w:val="24"/>
        </w:rPr>
        <w:t xml:space="preserve">zakup i dostawa </w:t>
      </w:r>
      <w:r w:rsidR="00380DB9">
        <w:rPr>
          <w:rFonts w:ascii="Times New Roman" w:eastAsia="Times New Roman" w:hAnsi="Times New Roman"/>
          <w:color w:val="000000"/>
        </w:rPr>
        <w:t xml:space="preserve">urządzeń drukujących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13679" w14:textId="77777777" w:rsidR="00716BE8" w:rsidRDefault="00716BE8" w:rsidP="00614E6C">
      <w:pPr>
        <w:spacing w:after="0" w:line="240" w:lineRule="auto"/>
      </w:pPr>
      <w:r>
        <w:separator/>
      </w:r>
    </w:p>
  </w:endnote>
  <w:endnote w:type="continuationSeparator" w:id="0">
    <w:p w14:paraId="4F5BFF0B" w14:textId="77777777" w:rsidR="00716BE8" w:rsidRDefault="00716BE8"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88EDB" w14:textId="77777777" w:rsidR="00716BE8" w:rsidRDefault="00716BE8" w:rsidP="00614E6C">
      <w:pPr>
        <w:spacing w:after="0" w:line="240" w:lineRule="auto"/>
      </w:pPr>
      <w:r>
        <w:separator/>
      </w:r>
    </w:p>
  </w:footnote>
  <w:footnote w:type="continuationSeparator" w:id="0">
    <w:p w14:paraId="6A48D2D0" w14:textId="77777777" w:rsidR="00716BE8" w:rsidRDefault="00716BE8"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373CF"/>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0DB9"/>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9560D"/>
    <w:rsid w:val="006A00B8"/>
    <w:rsid w:val="006A39C3"/>
    <w:rsid w:val="006C3503"/>
    <w:rsid w:val="006C4105"/>
    <w:rsid w:val="006D1275"/>
    <w:rsid w:val="006D3B7C"/>
    <w:rsid w:val="006D766F"/>
    <w:rsid w:val="006E3D7A"/>
    <w:rsid w:val="006E5CAF"/>
    <w:rsid w:val="00704B05"/>
    <w:rsid w:val="00707842"/>
    <w:rsid w:val="0071045A"/>
    <w:rsid w:val="00710FD4"/>
    <w:rsid w:val="00716BE8"/>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F4C4E"/>
    <w:rsid w:val="009064AD"/>
    <w:rsid w:val="0091391D"/>
    <w:rsid w:val="0091437A"/>
    <w:rsid w:val="00917A30"/>
    <w:rsid w:val="00922B14"/>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1A1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808"/>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0969"/>
    <w:rsid w:val="00DB7ECE"/>
    <w:rsid w:val="00DC218E"/>
    <w:rsid w:val="00DC27C7"/>
    <w:rsid w:val="00DD08E2"/>
    <w:rsid w:val="00DD0F74"/>
    <w:rsid w:val="00DD1F2D"/>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677EB"/>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2161</Words>
  <Characters>12971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15102</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73</cp:revision>
  <cp:lastPrinted>2017-05-02T11:29:00Z</cp:lastPrinted>
  <dcterms:created xsi:type="dcterms:W3CDTF">2025-05-11T20:09:00Z</dcterms:created>
  <dcterms:modified xsi:type="dcterms:W3CDTF">2025-12-14T21:44:00Z</dcterms:modified>
</cp:coreProperties>
</file>