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492C4530"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w:t>
      </w:r>
      <w:r w:rsidR="002E65A4">
        <w:rPr>
          <w:rFonts w:ascii="Times New Roman" w:eastAsia="Times New Roman" w:hAnsi="Times New Roman"/>
          <w:color w:val="000000"/>
        </w:rPr>
        <w:t>wyposażenia</w:t>
      </w:r>
      <w:r w:rsidR="000B568B">
        <w:rPr>
          <w:rFonts w:ascii="Times New Roman" w:eastAsia="Times New Roman" w:hAnsi="Times New Roman"/>
          <w:color w:val="000000"/>
        </w:rPr>
        <w:t xml:space="preserve">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 podniesienie jakości kształcenia zawodowego w ZSZ </w:t>
      </w:r>
      <w:r w:rsidR="002144EF" w:rsidRPr="002144EF">
        <w:rPr>
          <w:rFonts w:ascii="Times New Roman" w:eastAsia="Times New Roman" w:hAnsi="Times New Roman"/>
          <w:b/>
          <w:color w:val="000000"/>
          <w:sz w:val="24"/>
          <w:szCs w:val="24"/>
        </w:rPr>
        <w:lastRenderedPageBreak/>
        <w:t xml:space="preserve">nr 2 w Kutnie” </w:t>
      </w:r>
      <w:r w:rsidR="002144EF" w:rsidRPr="002144EF">
        <w:rPr>
          <w:rFonts w:ascii="Times New Roman" w:eastAsia="Times New Roman" w:hAnsi="Times New Roman"/>
          <w:bCs/>
          <w:color w:val="000000"/>
          <w:sz w:val="24"/>
          <w:szCs w:val="24"/>
        </w:rPr>
        <w:t xml:space="preserve">w Zespole Szkół Zawodowych Nr 2 im. dr A. </w:t>
      </w:r>
      <w:proofErr w:type="spellStart"/>
      <w:r w:rsidR="002144EF" w:rsidRPr="002144EF">
        <w:rPr>
          <w:rFonts w:ascii="Times New Roman" w:eastAsia="Times New Roman" w:hAnsi="Times New Roman"/>
          <w:bCs/>
          <w:color w:val="000000"/>
          <w:sz w:val="24"/>
          <w:szCs w:val="24"/>
        </w:rPr>
        <w:t>Troczewskiego</w:t>
      </w:r>
      <w:proofErr w:type="spellEnd"/>
      <w:r w:rsidR="002144EF" w:rsidRPr="002144EF">
        <w:rPr>
          <w:rFonts w:ascii="Times New Roman" w:eastAsia="Times New Roman" w:hAnsi="Times New Roman"/>
          <w:bCs/>
          <w:color w:val="000000"/>
          <w:sz w:val="24"/>
          <w:szCs w:val="24"/>
        </w:rPr>
        <w:t xml:space="preserve">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W w:w="4679" w:type="dxa"/>
        <w:jc w:val="center"/>
        <w:tblLook w:val="04A0" w:firstRow="1" w:lastRow="0" w:firstColumn="1" w:lastColumn="0" w:noHBand="0" w:noVBand="1"/>
      </w:tblPr>
      <w:tblGrid>
        <w:gridCol w:w="936"/>
        <w:gridCol w:w="1932"/>
        <w:gridCol w:w="696"/>
        <w:gridCol w:w="1115"/>
      </w:tblGrid>
      <w:tr w:rsidR="00337D6E" w:rsidRPr="006B6A2F" w14:paraId="688B9632" w14:textId="77777777" w:rsidTr="00337D6E">
        <w:trPr>
          <w:jc w:val="center"/>
        </w:trPr>
        <w:tc>
          <w:tcPr>
            <w:tcW w:w="93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E395137" w14:textId="77777777" w:rsidR="00337D6E" w:rsidRPr="006B6A2F" w:rsidRDefault="00337D6E" w:rsidP="000D0F81">
            <w:pPr>
              <w:jc w:val="center"/>
              <w:rPr>
                <w:rFonts w:ascii="Times New Roman" w:hAnsi="Times New Roman"/>
                <w:b/>
                <w:bCs/>
                <w:sz w:val="24"/>
                <w:szCs w:val="24"/>
              </w:rPr>
            </w:pPr>
            <w:r w:rsidRPr="006B6A2F">
              <w:rPr>
                <w:rFonts w:ascii="Times New Roman" w:hAnsi="Times New Roman"/>
                <w:b/>
                <w:bCs/>
                <w:color w:val="111111"/>
                <w:sz w:val="24"/>
                <w:szCs w:val="24"/>
              </w:rPr>
              <w:t>Lp.</w:t>
            </w:r>
          </w:p>
        </w:tc>
        <w:tc>
          <w:tcPr>
            <w:tcW w:w="1932"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7ED8FFC" w14:textId="77777777" w:rsidR="00337D6E" w:rsidRPr="006B6A2F" w:rsidRDefault="00337D6E" w:rsidP="000D0F81">
            <w:pPr>
              <w:jc w:val="center"/>
              <w:rPr>
                <w:rFonts w:ascii="Times New Roman" w:hAnsi="Times New Roman"/>
                <w:b/>
                <w:bCs/>
                <w:sz w:val="24"/>
                <w:szCs w:val="24"/>
              </w:rPr>
            </w:pPr>
            <w:r w:rsidRPr="006B6A2F">
              <w:rPr>
                <w:rFonts w:ascii="Times New Roman" w:hAnsi="Times New Roman"/>
                <w:b/>
                <w:bCs/>
                <w:color w:val="000000"/>
                <w:sz w:val="24"/>
                <w:szCs w:val="24"/>
              </w:rPr>
              <w:t>Nazwa</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C0A8176" w14:textId="77777777" w:rsidR="00337D6E" w:rsidRPr="006B6A2F" w:rsidRDefault="00337D6E" w:rsidP="000D0F81">
            <w:pPr>
              <w:jc w:val="center"/>
              <w:rPr>
                <w:rFonts w:ascii="Times New Roman" w:hAnsi="Times New Roman"/>
                <w:b/>
                <w:bCs/>
                <w:sz w:val="24"/>
                <w:szCs w:val="24"/>
              </w:rPr>
            </w:pPr>
            <w:r>
              <w:rPr>
                <w:rFonts w:ascii="Times New Roman" w:hAnsi="Times New Roman"/>
                <w:b/>
                <w:bCs/>
                <w:color w:val="000000"/>
                <w:sz w:val="24"/>
                <w:szCs w:val="24"/>
              </w:rPr>
              <w:t>I</w:t>
            </w:r>
            <w:r w:rsidRPr="006B6A2F">
              <w:rPr>
                <w:rFonts w:ascii="Times New Roman" w:hAnsi="Times New Roman"/>
                <w:b/>
                <w:bCs/>
                <w:color w:val="000000"/>
                <w:sz w:val="24"/>
                <w:szCs w:val="24"/>
              </w:rPr>
              <w:t>lość</w:t>
            </w:r>
          </w:p>
        </w:tc>
        <w:tc>
          <w:tcPr>
            <w:tcW w:w="1115"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A1591EA" w14:textId="77777777" w:rsidR="00337D6E" w:rsidRPr="006B6A2F" w:rsidRDefault="00337D6E" w:rsidP="000D0F81">
            <w:pPr>
              <w:jc w:val="center"/>
              <w:rPr>
                <w:rFonts w:ascii="Times New Roman" w:hAnsi="Times New Roman"/>
                <w:b/>
                <w:bCs/>
                <w:color w:val="000000"/>
                <w:sz w:val="24"/>
                <w:szCs w:val="24"/>
              </w:rPr>
            </w:pPr>
            <w:r>
              <w:rPr>
                <w:rFonts w:ascii="Times New Roman" w:hAnsi="Times New Roman"/>
                <w:b/>
                <w:bCs/>
                <w:color w:val="000000"/>
                <w:sz w:val="24"/>
                <w:szCs w:val="24"/>
              </w:rPr>
              <w:t>Jedn. miary</w:t>
            </w:r>
          </w:p>
        </w:tc>
      </w:tr>
      <w:tr w:rsidR="00337D6E" w14:paraId="69D576F5" w14:textId="77777777" w:rsidTr="00337D6E">
        <w:trPr>
          <w:jc w:val="center"/>
        </w:trPr>
        <w:tc>
          <w:tcPr>
            <w:tcW w:w="936" w:type="dxa"/>
            <w:vAlign w:val="center"/>
          </w:tcPr>
          <w:p w14:paraId="4E0DF459" w14:textId="77777777" w:rsidR="00337D6E" w:rsidRPr="006075BC" w:rsidRDefault="00337D6E"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r w:rsidRPr="006075BC">
              <w:rPr>
                <w:rFonts w:ascii="Times New Roman" w:hAnsi="Times New Roman"/>
              </w:rPr>
              <w:t xml:space="preserve"> </w:t>
            </w: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4BC1C716" w14:textId="77777777" w:rsidR="00337D6E" w:rsidRPr="0030253D" w:rsidRDefault="00337D6E" w:rsidP="00F334DC">
            <w:pPr>
              <w:jc w:val="center"/>
              <w:rPr>
                <w:rFonts w:ascii="Times New Roman" w:hAnsi="Times New Roman"/>
                <w:color w:val="000000"/>
              </w:rPr>
            </w:pPr>
            <w:r>
              <w:rPr>
                <w:rFonts w:ascii="Times New Roman" w:hAnsi="Times New Roman"/>
                <w:color w:val="000000"/>
              </w:rPr>
              <w:t xml:space="preserve">Tablica </w:t>
            </w:r>
            <w:proofErr w:type="spellStart"/>
            <w:r>
              <w:rPr>
                <w:rFonts w:ascii="Times New Roman" w:hAnsi="Times New Roman"/>
                <w:color w:val="000000"/>
              </w:rPr>
              <w:t>suchościeralna</w:t>
            </w:r>
            <w:proofErr w:type="spellEnd"/>
            <w:r>
              <w:rPr>
                <w:rFonts w:ascii="Times New Roman" w:hAnsi="Times New Roman"/>
                <w:color w:val="000000"/>
              </w:rPr>
              <w:t xml:space="preserve"> magnetyczna</w:t>
            </w:r>
          </w:p>
          <w:p w14:paraId="70DC2AAF" w14:textId="769F4039" w:rsidR="00337D6E" w:rsidRPr="006075BC" w:rsidRDefault="00337D6E" w:rsidP="000D0F81">
            <w:pPr>
              <w:jc w:val="center"/>
              <w:rPr>
                <w:rFonts w:ascii="Times New Roman" w:hAnsi="Times New Roman"/>
                <w:b/>
                <w:bCs/>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123EB940" w14:textId="63F6E816" w:rsidR="00337D6E" w:rsidRPr="006075BC" w:rsidRDefault="00337D6E" w:rsidP="000D0F81">
            <w:pPr>
              <w:jc w:val="center"/>
              <w:rPr>
                <w:rFonts w:ascii="Times New Roman" w:hAnsi="Times New Roman"/>
              </w:rPr>
            </w:pPr>
            <w:r>
              <w:rPr>
                <w:rFonts w:ascii="Times New Roman" w:hAnsi="Times New Roman"/>
              </w:rPr>
              <w:t>17</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0B557E28" w14:textId="2D475F0C" w:rsidR="00337D6E" w:rsidRPr="006075BC" w:rsidRDefault="00337D6E" w:rsidP="000D0F81">
            <w:pPr>
              <w:jc w:val="center"/>
              <w:rPr>
                <w:rFonts w:ascii="Times New Roman" w:hAnsi="Times New Roman"/>
                <w:color w:val="000000"/>
              </w:rPr>
            </w:pPr>
            <w:r>
              <w:rPr>
                <w:rFonts w:ascii="Times New Roman" w:hAnsi="Times New Roman"/>
                <w:color w:val="000000"/>
              </w:rPr>
              <w:t>szt</w:t>
            </w:r>
            <w:r w:rsidRPr="006075BC">
              <w:rPr>
                <w:rFonts w:ascii="Times New Roman" w:hAnsi="Times New Roman"/>
                <w:color w:val="000000"/>
              </w:rPr>
              <w:t>.</w:t>
            </w:r>
          </w:p>
        </w:tc>
      </w:tr>
      <w:tr w:rsidR="00337D6E" w14:paraId="13722EDF" w14:textId="77777777" w:rsidTr="00337D6E">
        <w:trPr>
          <w:jc w:val="center"/>
        </w:trPr>
        <w:tc>
          <w:tcPr>
            <w:tcW w:w="936" w:type="dxa"/>
            <w:vAlign w:val="center"/>
          </w:tcPr>
          <w:p w14:paraId="25F2FC87" w14:textId="77777777" w:rsidR="00337D6E" w:rsidRPr="006075BC" w:rsidRDefault="00337D6E"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70D30627" w14:textId="77777777" w:rsidR="00337D6E" w:rsidRPr="0030253D" w:rsidRDefault="00337D6E" w:rsidP="00B46756">
            <w:pPr>
              <w:jc w:val="center"/>
              <w:rPr>
                <w:rFonts w:ascii="Times New Roman" w:hAnsi="Times New Roman"/>
                <w:color w:val="000000"/>
              </w:rPr>
            </w:pPr>
            <w:r>
              <w:rPr>
                <w:rFonts w:ascii="Times New Roman" w:hAnsi="Times New Roman"/>
                <w:color w:val="000000"/>
              </w:rPr>
              <w:t>Tablica przesuwna</w:t>
            </w:r>
          </w:p>
          <w:p w14:paraId="75CE8B13" w14:textId="566FC357" w:rsidR="00337D6E" w:rsidRDefault="00337D6E" w:rsidP="002E65A4">
            <w:pPr>
              <w:jc w:val="center"/>
              <w:rPr>
                <w:rFonts w:ascii="Times New Roman" w:hAnsi="Times New Roman"/>
                <w:color w:val="000000"/>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7A6B5A35" w14:textId="123284EA" w:rsidR="00337D6E" w:rsidRDefault="00337D6E" w:rsidP="000D0F81">
            <w:pPr>
              <w:jc w:val="center"/>
              <w:rPr>
                <w:rFonts w:ascii="Times New Roman" w:hAnsi="Times New Roman"/>
              </w:rPr>
            </w:pPr>
            <w:r>
              <w:rPr>
                <w:rFonts w:ascii="Times New Roman" w:hAnsi="Times New Roman"/>
              </w:rPr>
              <w:t>1</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0370A4E2" w14:textId="57619479" w:rsidR="00337D6E" w:rsidRDefault="00337D6E" w:rsidP="000D0F81">
            <w:pPr>
              <w:jc w:val="center"/>
              <w:rPr>
                <w:rFonts w:ascii="Times New Roman" w:hAnsi="Times New Roman"/>
                <w:color w:val="000000"/>
              </w:rPr>
            </w:pPr>
            <w:r>
              <w:rPr>
                <w:rFonts w:ascii="Times New Roman" w:hAnsi="Times New Roman"/>
                <w:color w:val="000000"/>
              </w:rPr>
              <w:t>szt.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678A2BED"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00D87267" w:rsidRPr="00D87267">
        <w:rPr>
          <w:rFonts w:ascii="Times New Roman" w:eastAsia="Times New Roman" w:hAnsi="Times New Roman"/>
          <w:color w:val="000000"/>
          <w:sz w:val="24"/>
          <w:szCs w:val="24"/>
        </w:rPr>
        <w:t xml:space="preserve">zakup i dostawa </w:t>
      </w:r>
      <w:proofErr w:type="spellStart"/>
      <w:r w:rsidR="00DC2D9A">
        <w:rPr>
          <w:rFonts w:ascii="Times New Roman" w:eastAsia="Times New Roman" w:hAnsi="Times New Roman"/>
          <w:color w:val="000000"/>
        </w:rPr>
        <w:t>wyposazenia</w:t>
      </w:r>
      <w:proofErr w:type="spellEnd"/>
      <w:r w:rsidR="00DB05CB" w:rsidRPr="00D87267">
        <w:rPr>
          <w:rFonts w:ascii="Times New Roman" w:eastAsia="Times New Roman" w:hAnsi="Times New Roman"/>
          <w:color w:val="000000"/>
          <w:sz w:val="24"/>
          <w:szCs w:val="24"/>
        </w:rPr>
        <w:t xml:space="preserve"> </w:t>
      </w:r>
      <w:r w:rsidR="00D87267" w:rsidRPr="00D87267">
        <w:rPr>
          <w:rFonts w:ascii="Times New Roman" w:eastAsia="Times New Roman" w:hAnsi="Times New Roman"/>
          <w:color w:val="000000"/>
          <w:sz w:val="24"/>
          <w:szCs w:val="24"/>
        </w:rPr>
        <w:t xml:space="preserve">w ilości i jakości zgodnej z załącznikiem nr 3 do zapytania ofertowego „Opis przedmiotu zamówienia” w ramach projektu pn.: „Rozwój kompetencji młodych logistyków – podniesienie jakości kształcenia zawodowego w ZSZ nr 2 w Kutnie” w Zespole Szkół Zawodowych Nr 2 im. dr A. </w:t>
      </w:r>
      <w:proofErr w:type="spellStart"/>
      <w:r w:rsidR="00D87267" w:rsidRPr="00D87267">
        <w:rPr>
          <w:rFonts w:ascii="Times New Roman" w:eastAsia="Times New Roman" w:hAnsi="Times New Roman"/>
          <w:color w:val="000000"/>
          <w:sz w:val="24"/>
          <w:szCs w:val="24"/>
        </w:rPr>
        <w:t>Troczewskiego</w:t>
      </w:r>
      <w:proofErr w:type="spellEnd"/>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lastRenderedPageBreak/>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A45C3" w14:textId="77777777" w:rsidR="003D1575" w:rsidRDefault="003D1575" w:rsidP="00614E6C">
      <w:pPr>
        <w:spacing w:after="0" w:line="240" w:lineRule="auto"/>
      </w:pPr>
      <w:r>
        <w:separator/>
      </w:r>
    </w:p>
  </w:endnote>
  <w:endnote w:type="continuationSeparator" w:id="0">
    <w:p w14:paraId="1DB547CD" w14:textId="77777777" w:rsidR="003D1575" w:rsidRDefault="003D1575"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 xml:space="preserve">dr A. </w:t>
        </w:r>
        <w:proofErr w:type="spellStart"/>
        <w:r w:rsidR="00D97831">
          <w:rPr>
            <w:rFonts w:ascii="Tahoma" w:eastAsia="Times New Roman" w:hAnsi="Tahoma"/>
            <w:b/>
            <w:bCs/>
            <w:color w:val="000000" w:themeColor="text1"/>
            <w:sz w:val="18"/>
            <w:szCs w:val="18"/>
            <w:lang w:eastAsia="pl-PL"/>
          </w:rPr>
          <w:t>Troczewskiego</w:t>
        </w:r>
        <w:proofErr w:type="spellEnd"/>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0DD72" w14:textId="77777777" w:rsidR="003D1575" w:rsidRDefault="003D1575" w:rsidP="00614E6C">
      <w:pPr>
        <w:spacing w:after="0" w:line="240" w:lineRule="auto"/>
      </w:pPr>
      <w:r>
        <w:separator/>
      </w:r>
    </w:p>
  </w:footnote>
  <w:footnote w:type="continuationSeparator" w:id="0">
    <w:p w14:paraId="5B14EFC4" w14:textId="77777777" w:rsidR="003D1575" w:rsidRDefault="003D1575"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5830"/>
    <w:rsid w:val="00066013"/>
    <w:rsid w:val="000810EF"/>
    <w:rsid w:val="00081A37"/>
    <w:rsid w:val="00082971"/>
    <w:rsid w:val="0009026F"/>
    <w:rsid w:val="0009307D"/>
    <w:rsid w:val="000A3D1F"/>
    <w:rsid w:val="000A7AA1"/>
    <w:rsid w:val="000A7E27"/>
    <w:rsid w:val="000B4AB1"/>
    <w:rsid w:val="000B568B"/>
    <w:rsid w:val="000C00EE"/>
    <w:rsid w:val="000C0228"/>
    <w:rsid w:val="000C0DD7"/>
    <w:rsid w:val="000C15C2"/>
    <w:rsid w:val="000D0962"/>
    <w:rsid w:val="000D17AF"/>
    <w:rsid w:val="000E2B66"/>
    <w:rsid w:val="000E2BD3"/>
    <w:rsid w:val="000F0BC3"/>
    <w:rsid w:val="000F3BCC"/>
    <w:rsid w:val="00103234"/>
    <w:rsid w:val="00110CA6"/>
    <w:rsid w:val="00125BD7"/>
    <w:rsid w:val="001267FD"/>
    <w:rsid w:val="00135718"/>
    <w:rsid w:val="00142D31"/>
    <w:rsid w:val="00145D3B"/>
    <w:rsid w:val="00146823"/>
    <w:rsid w:val="0014776F"/>
    <w:rsid w:val="00163755"/>
    <w:rsid w:val="00167CB1"/>
    <w:rsid w:val="00170496"/>
    <w:rsid w:val="0017184F"/>
    <w:rsid w:val="001817A8"/>
    <w:rsid w:val="00183EF9"/>
    <w:rsid w:val="0019070B"/>
    <w:rsid w:val="001A6602"/>
    <w:rsid w:val="001D5A31"/>
    <w:rsid w:val="001E1661"/>
    <w:rsid w:val="001E7A07"/>
    <w:rsid w:val="00204FC7"/>
    <w:rsid w:val="002144EF"/>
    <w:rsid w:val="002212DD"/>
    <w:rsid w:val="00221D91"/>
    <w:rsid w:val="0022420F"/>
    <w:rsid w:val="00227903"/>
    <w:rsid w:val="00230C0D"/>
    <w:rsid w:val="00235985"/>
    <w:rsid w:val="00242EAB"/>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65A4"/>
    <w:rsid w:val="002E77F2"/>
    <w:rsid w:val="002F7710"/>
    <w:rsid w:val="0030616D"/>
    <w:rsid w:val="00313818"/>
    <w:rsid w:val="00313E68"/>
    <w:rsid w:val="00315F4E"/>
    <w:rsid w:val="00324259"/>
    <w:rsid w:val="00337D6E"/>
    <w:rsid w:val="00342C83"/>
    <w:rsid w:val="003536F3"/>
    <w:rsid w:val="00355CD8"/>
    <w:rsid w:val="00360D2B"/>
    <w:rsid w:val="0036131C"/>
    <w:rsid w:val="00387518"/>
    <w:rsid w:val="00393D27"/>
    <w:rsid w:val="0039592A"/>
    <w:rsid w:val="003A5721"/>
    <w:rsid w:val="003B0DA7"/>
    <w:rsid w:val="003C1818"/>
    <w:rsid w:val="003D1575"/>
    <w:rsid w:val="003D7690"/>
    <w:rsid w:val="003F4652"/>
    <w:rsid w:val="003F66C1"/>
    <w:rsid w:val="00400930"/>
    <w:rsid w:val="00401BE6"/>
    <w:rsid w:val="00410756"/>
    <w:rsid w:val="00412C4C"/>
    <w:rsid w:val="004161BE"/>
    <w:rsid w:val="00420A3B"/>
    <w:rsid w:val="004250CD"/>
    <w:rsid w:val="00425AEA"/>
    <w:rsid w:val="004329A0"/>
    <w:rsid w:val="0044555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72B1C"/>
    <w:rsid w:val="00583AF6"/>
    <w:rsid w:val="005853E9"/>
    <w:rsid w:val="0059154B"/>
    <w:rsid w:val="00595B3A"/>
    <w:rsid w:val="00596827"/>
    <w:rsid w:val="005A01D7"/>
    <w:rsid w:val="005A1D63"/>
    <w:rsid w:val="005A20A1"/>
    <w:rsid w:val="005A3AF1"/>
    <w:rsid w:val="005B019B"/>
    <w:rsid w:val="005C3434"/>
    <w:rsid w:val="005C370F"/>
    <w:rsid w:val="005D526B"/>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07D8"/>
    <w:rsid w:val="006A39C3"/>
    <w:rsid w:val="006C3503"/>
    <w:rsid w:val="006C4105"/>
    <w:rsid w:val="006D1275"/>
    <w:rsid w:val="006D3B7C"/>
    <w:rsid w:val="006D766F"/>
    <w:rsid w:val="006E3D7A"/>
    <w:rsid w:val="006E5CAF"/>
    <w:rsid w:val="00704B05"/>
    <w:rsid w:val="00707842"/>
    <w:rsid w:val="0071045A"/>
    <w:rsid w:val="00710FD4"/>
    <w:rsid w:val="00724798"/>
    <w:rsid w:val="0074190B"/>
    <w:rsid w:val="007639BD"/>
    <w:rsid w:val="00763A15"/>
    <w:rsid w:val="00775166"/>
    <w:rsid w:val="0077739A"/>
    <w:rsid w:val="00780372"/>
    <w:rsid w:val="00790A99"/>
    <w:rsid w:val="007940C3"/>
    <w:rsid w:val="00794B34"/>
    <w:rsid w:val="0079703C"/>
    <w:rsid w:val="007979CF"/>
    <w:rsid w:val="007A2C1D"/>
    <w:rsid w:val="007C0CF7"/>
    <w:rsid w:val="007C18F3"/>
    <w:rsid w:val="007C2F80"/>
    <w:rsid w:val="007C5462"/>
    <w:rsid w:val="007C7292"/>
    <w:rsid w:val="007E0F17"/>
    <w:rsid w:val="007F0312"/>
    <w:rsid w:val="007F2B36"/>
    <w:rsid w:val="007F4A5F"/>
    <w:rsid w:val="00804342"/>
    <w:rsid w:val="00807966"/>
    <w:rsid w:val="00807B00"/>
    <w:rsid w:val="00811000"/>
    <w:rsid w:val="008118AA"/>
    <w:rsid w:val="00821064"/>
    <w:rsid w:val="00823F6A"/>
    <w:rsid w:val="0083677A"/>
    <w:rsid w:val="0084085D"/>
    <w:rsid w:val="00840D71"/>
    <w:rsid w:val="00842BEB"/>
    <w:rsid w:val="0084452F"/>
    <w:rsid w:val="00844773"/>
    <w:rsid w:val="0086739F"/>
    <w:rsid w:val="00876B95"/>
    <w:rsid w:val="00887D3B"/>
    <w:rsid w:val="0089568D"/>
    <w:rsid w:val="00895D59"/>
    <w:rsid w:val="008A0615"/>
    <w:rsid w:val="008A23D8"/>
    <w:rsid w:val="008A6205"/>
    <w:rsid w:val="008B02EA"/>
    <w:rsid w:val="008C1E75"/>
    <w:rsid w:val="008C2F3F"/>
    <w:rsid w:val="008D598D"/>
    <w:rsid w:val="008D5DFD"/>
    <w:rsid w:val="008F4C4E"/>
    <w:rsid w:val="009064AD"/>
    <w:rsid w:val="0091391D"/>
    <w:rsid w:val="0091437A"/>
    <w:rsid w:val="00917A30"/>
    <w:rsid w:val="00922B14"/>
    <w:rsid w:val="00932979"/>
    <w:rsid w:val="00937143"/>
    <w:rsid w:val="00937D9A"/>
    <w:rsid w:val="00940F94"/>
    <w:rsid w:val="009431DF"/>
    <w:rsid w:val="0094413B"/>
    <w:rsid w:val="00961FC7"/>
    <w:rsid w:val="00967A98"/>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6B31"/>
    <w:rsid w:val="00AA0631"/>
    <w:rsid w:val="00AA0FF5"/>
    <w:rsid w:val="00AB020F"/>
    <w:rsid w:val="00AC6623"/>
    <w:rsid w:val="00AD49D3"/>
    <w:rsid w:val="00AD7BDC"/>
    <w:rsid w:val="00AE4F19"/>
    <w:rsid w:val="00AF09BF"/>
    <w:rsid w:val="00AF3554"/>
    <w:rsid w:val="00B032DB"/>
    <w:rsid w:val="00B03ACD"/>
    <w:rsid w:val="00B16429"/>
    <w:rsid w:val="00B16C0D"/>
    <w:rsid w:val="00B17FCA"/>
    <w:rsid w:val="00B212D0"/>
    <w:rsid w:val="00B368BB"/>
    <w:rsid w:val="00B37145"/>
    <w:rsid w:val="00B41BAB"/>
    <w:rsid w:val="00B41D93"/>
    <w:rsid w:val="00B4406D"/>
    <w:rsid w:val="00B46756"/>
    <w:rsid w:val="00B55396"/>
    <w:rsid w:val="00B6675F"/>
    <w:rsid w:val="00B70787"/>
    <w:rsid w:val="00B82FDC"/>
    <w:rsid w:val="00B83808"/>
    <w:rsid w:val="00B83B7F"/>
    <w:rsid w:val="00B90EB9"/>
    <w:rsid w:val="00B922AA"/>
    <w:rsid w:val="00BA1AFF"/>
    <w:rsid w:val="00BA6FB7"/>
    <w:rsid w:val="00BB27F6"/>
    <w:rsid w:val="00BC0EA4"/>
    <w:rsid w:val="00BD067F"/>
    <w:rsid w:val="00BD0695"/>
    <w:rsid w:val="00BE3E17"/>
    <w:rsid w:val="00BE660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25D23"/>
    <w:rsid w:val="00D3277C"/>
    <w:rsid w:val="00D331A6"/>
    <w:rsid w:val="00D34DEF"/>
    <w:rsid w:val="00D356ED"/>
    <w:rsid w:val="00D35B84"/>
    <w:rsid w:val="00D35F09"/>
    <w:rsid w:val="00D4089C"/>
    <w:rsid w:val="00D45286"/>
    <w:rsid w:val="00D51E0F"/>
    <w:rsid w:val="00D53DAE"/>
    <w:rsid w:val="00D56440"/>
    <w:rsid w:val="00D60D82"/>
    <w:rsid w:val="00D70F56"/>
    <w:rsid w:val="00D71F8E"/>
    <w:rsid w:val="00D747CF"/>
    <w:rsid w:val="00D852A7"/>
    <w:rsid w:val="00D87267"/>
    <w:rsid w:val="00D92161"/>
    <w:rsid w:val="00D959D3"/>
    <w:rsid w:val="00D97831"/>
    <w:rsid w:val="00DB05CB"/>
    <w:rsid w:val="00DB0969"/>
    <w:rsid w:val="00DB7ECE"/>
    <w:rsid w:val="00DC218E"/>
    <w:rsid w:val="00DC27C7"/>
    <w:rsid w:val="00DC2D9A"/>
    <w:rsid w:val="00DD08E2"/>
    <w:rsid w:val="00DD0F74"/>
    <w:rsid w:val="00DD1F2D"/>
    <w:rsid w:val="00DD68A4"/>
    <w:rsid w:val="00DD7D24"/>
    <w:rsid w:val="00E02BB7"/>
    <w:rsid w:val="00E04556"/>
    <w:rsid w:val="00E06028"/>
    <w:rsid w:val="00E1000F"/>
    <w:rsid w:val="00E10915"/>
    <w:rsid w:val="00E1403A"/>
    <w:rsid w:val="00E26274"/>
    <w:rsid w:val="00E549A1"/>
    <w:rsid w:val="00E656FF"/>
    <w:rsid w:val="00E80A26"/>
    <w:rsid w:val="00EB1B89"/>
    <w:rsid w:val="00EB54F3"/>
    <w:rsid w:val="00EC45B0"/>
    <w:rsid w:val="00EE482A"/>
    <w:rsid w:val="00EF3B2C"/>
    <w:rsid w:val="00EF434E"/>
    <w:rsid w:val="00EF49FE"/>
    <w:rsid w:val="00EF7AF2"/>
    <w:rsid w:val="00F17DDD"/>
    <w:rsid w:val="00F334DC"/>
    <w:rsid w:val="00F3468A"/>
    <w:rsid w:val="00F35323"/>
    <w:rsid w:val="00F64703"/>
    <w:rsid w:val="00F73CB6"/>
    <w:rsid w:val="00F740F0"/>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rsid w:val="00AD7BDC"/>
    <w:pPr>
      <w:pBdr>
        <w:top w:val="nil"/>
        <w:left w:val="nil"/>
        <w:bottom w:val="nil"/>
        <w:right w:val="nil"/>
        <w:between w:val="nil"/>
        <w:bar w:val="nil"/>
      </w:pBdr>
      <w:spacing w:before="100" w:after="100" w:line="278" w:lineRule="auto"/>
    </w:pPr>
    <w:rPr>
      <w:rFonts w:ascii="Times New Roman" w:eastAsia="Arial Unicode MS" w:hAnsi="Times New Roman"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11</Pages>
  <Words>2160</Words>
  <Characters>12962</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15092</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93</cp:revision>
  <cp:lastPrinted>2017-05-02T11:29:00Z</cp:lastPrinted>
  <dcterms:created xsi:type="dcterms:W3CDTF">2025-05-11T20:09:00Z</dcterms:created>
  <dcterms:modified xsi:type="dcterms:W3CDTF">2025-12-14T21:58:00Z</dcterms:modified>
</cp:coreProperties>
</file>