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757ECBD2"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DD7D24">
        <w:rPr>
          <w:rFonts w:ascii="Times New Roman" w:eastAsia="Times New Roman" w:hAnsi="Times New Roman"/>
          <w:color w:val="000000"/>
        </w:rPr>
        <w:t>kas fiskalnych</w:t>
      </w:r>
      <w:r w:rsidR="000B568B">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zawodowego w ZSZ </w:t>
      </w:r>
      <w:r w:rsidR="002144EF" w:rsidRPr="002144EF">
        <w:rPr>
          <w:rFonts w:ascii="Times New Roman" w:eastAsia="Times New Roman" w:hAnsi="Times New Roman"/>
          <w:b/>
          <w:color w:val="000000"/>
          <w:sz w:val="24"/>
          <w:szCs w:val="24"/>
        </w:rPr>
        <w:lastRenderedPageBreak/>
        <w:t xml:space="preserve">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610FA4" w:rsidRPr="006B6A2F" w14:paraId="688B9632" w14:textId="77777777" w:rsidTr="00610FA4">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610FA4" w:rsidRPr="006B6A2F" w:rsidRDefault="00610FA4" w:rsidP="00610FA4">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610FA4" w:rsidRPr="006B6A2F" w:rsidRDefault="00610FA4" w:rsidP="00610FA4">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610FA4" w:rsidRPr="006B6A2F" w:rsidRDefault="00610FA4" w:rsidP="00610FA4">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610FA4" w:rsidRPr="006B6A2F" w:rsidRDefault="00610FA4" w:rsidP="00610FA4">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610FA4" w14:paraId="69D576F5" w14:textId="77777777" w:rsidTr="00610FA4">
        <w:trPr>
          <w:jc w:val="center"/>
        </w:trPr>
        <w:tc>
          <w:tcPr>
            <w:tcW w:w="936" w:type="dxa"/>
            <w:vAlign w:val="center"/>
          </w:tcPr>
          <w:p w14:paraId="4E0DF459" w14:textId="15D51077" w:rsidR="00610FA4" w:rsidRPr="006075BC" w:rsidRDefault="00610FA4" w:rsidP="00610FA4">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0535BA40" w:rsidR="00610FA4" w:rsidRPr="006075BC" w:rsidRDefault="00610FA4" w:rsidP="00610FA4">
            <w:pPr>
              <w:jc w:val="center"/>
              <w:rPr>
                <w:rFonts w:ascii="Times New Roman" w:hAnsi="Times New Roman"/>
                <w:color w:val="000000"/>
              </w:rPr>
            </w:pPr>
            <w:r>
              <w:rPr>
                <w:rFonts w:ascii="Times New Roman" w:hAnsi="Times New Roman"/>
                <w:color w:val="000000"/>
              </w:rPr>
              <w:t>Kasa fiskalna</w:t>
            </w:r>
          </w:p>
          <w:p w14:paraId="70DC2AAF" w14:textId="21C41901" w:rsidR="00610FA4" w:rsidRPr="006075BC" w:rsidRDefault="00610FA4" w:rsidP="00610FA4">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6CBFD63A" w:rsidR="00610FA4" w:rsidRPr="006075BC" w:rsidRDefault="00610FA4" w:rsidP="00610FA4">
            <w:pPr>
              <w:jc w:val="center"/>
              <w:rPr>
                <w:rFonts w:ascii="Times New Roman" w:hAnsi="Times New Roman"/>
              </w:rPr>
            </w:pPr>
            <w:r>
              <w:rPr>
                <w:rFonts w:ascii="Times New Roman" w:hAnsi="Times New Roman"/>
              </w:rPr>
              <w:t>5</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2D475F0C" w:rsidR="00610FA4" w:rsidRPr="006075BC" w:rsidRDefault="00610FA4" w:rsidP="00610FA4">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428E8CFA"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r w:rsidR="00940F94">
        <w:rPr>
          <w:rFonts w:ascii="Times New Roman" w:eastAsia="Times New Roman" w:hAnsi="Times New Roman"/>
          <w:color w:val="000000"/>
        </w:rPr>
        <w:t>kas fiskalnych</w:t>
      </w:r>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3F587" w14:textId="77777777" w:rsidR="004E4523" w:rsidRDefault="004E4523" w:rsidP="00614E6C">
      <w:pPr>
        <w:spacing w:after="0" w:line="240" w:lineRule="auto"/>
      </w:pPr>
      <w:r>
        <w:separator/>
      </w:r>
    </w:p>
  </w:endnote>
  <w:endnote w:type="continuationSeparator" w:id="0">
    <w:p w14:paraId="623AB953" w14:textId="77777777" w:rsidR="004E4523" w:rsidRDefault="004E4523"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592F5" w14:textId="77777777" w:rsidR="004E4523" w:rsidRDefault="004E4523" w:rsidP="00614E6C">
      <w:pPr>
        <w:spacing w:after="0" w:line="240" w:lineRule="auto"/>
      </w:pPr>
      <w:r>
        <w:separator/>
      </w:r>
    </w:p>
  </w:footnote>
  <w:footnote w:type="continuationSeparator" w:id="0">
    <w:p w14:paraId="7A56116A" w14:textId="77777777" w:rsidR="004E4523" w:rsidRDefault="004E4523"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2F7710"/>
    <w:rsid w:val="0030616D"/>
    <w:rsid w:val="00313818"/>
    <w:rsid w:val="00313E68"/>
    <w:rsid w:val="00315F4E"/>
    <w:rsid w:val="00324259"/>
    <w:rsid w:val="00342C83"/>
    <w:rsid w:val="003536F3"/>
    <w:rsid w:val="00355CD8"/>
    <w:rsid w:val="00360D2B"/>
    <w:rsid w:val="0036131C"/>
    <w:rsid w:val="00387518"/>
    <w:rsid w:val="00393D27"/>
    <w:rsid w:val="0039592A"/>
    <w:rsid w:val="003A5721"/>
    <w:rsid w:val="003B0DA7"/>
    <w:rsid w:val="003C1818"/>
    <w:rsid w:val="003D7690"/>
    <w:rsid w:val="003F4652"/>
    <w:rsid w:val="003F66C1"/>
    <w:rsid w:val="00400930"/>
    <w:rsid w:val="00401BE6"/>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4523"/>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434"/>
    <w:rsid w:val="005C370F"/>
    <w:rsid w:val="005D526B"/>
    <w:rsid w:val="005E0D42"/>
    <w:rsid w:val="005E27D2"/>
    <w:rsid w:val="00600214"/>
    <w:rsid w:val="00606272"/>
    <w:rsid w:val="00607A01"/>
    <w:rsid w:val="00610FA4"/>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0F94"/>
    <w:rsid w:val="009431DF"/>
    <w:rsid w:val="0094413B"/>
    <w:rsid w:val="00961FC7"/>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A6FB7"/>
    <w:rsid w:val="00BB27F6"/>
    <w:rsid w:val="00BC0EA4"/>
    <w:rsid w:val="00BD067F"/>
    <w:rsid w:val="00BD0695"/>
    <w:rsid w:val="00BE3E17"/>
    <w:rsid w:val="00BE6607"/>
    <w:rsid w:val="00C114F5"/>
    <w:rsid w:val="00C132EE"/>
    <w:rsid w:val="00C220F4"/>
    <w:rsid w:val="00C24B01"/>
    <w:rsid w:val="00C30588"/>
    <w:rsid w:val="00C31E07"/>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7ECE"/>
    <w:rsid w:val="00DC218E"/>
    <w:rsid w:val="00DC27C7"/>
    <w:rsid w:val="00DD08E2"/>
    <w:rsid w:val="00DD0F74"/>
    <w:rsid w:val="00DD1F2D"/>
    <w:rsid w:val="00DD68A4"/>
    <w:rsid w:val="00DD7D2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2153</Words>
  <Characters>12924</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15047</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89</cp:revision>
  <cp:lastPrinted>2017-05-02T11:29:00Z</cp:lastPrinted>
  <dcterms:created xsi:type="dcterms:W3CDTF">2025-05-11T20:09:00Z</dcterms:created>
  <dcterms:modified xsi:type="dcterms:W3CDTF">2025-12-14T20:38:00Z</dcterms:modified>
</cp:coreProperties>
</file>