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4F10AD40"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79703C">
        <w:rPr>
          <w:rFonts w:ascii="Times New Roman" w:hAnsi="Times New Roman"/>
          <w:b/>
          <w:bCs/>
          <w:sz w:val="24"/>
          <w:szCs w:val="24"/>
        </w:rPr>
        <w:t>5</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53470DBE"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w:t>
      </w:r>
      <w:r w:rsidR="001163FF">
        <w:rPr>
          <w:rFonts w:ascii="Times New Roman" w:eastAsia="Times New Roman" w:hAnsi="Times New Roman"/>
          <w:color w:val="000000"/>
        </w:rPr>
        <w:t>oprogramowania</w:t>
      </w:r>
      <w:r w:rsidR="000B568B">
        <w:rPr>
          <w:rFonts w:ascii="Times New Roman" w:eastAsia="Times New Roman" w:hAnsi="Times New Roman"/>
          <w:color w:val="000000"/>
        </w:rPr>
        <w:t xml:space="preserve">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W w:w="4679" w:type="dxa"/>
        <w:jc w:val="center"/>
        <w:tblLook w:val="04A0" w:firstRow="1" w:lastRow="0" w:firstColumn="1" w:lastColumn="0" w:noHBand="0" w:noVBand="1"/>
      </w:tblPr>
      <w:tblGrid>
        <w:gridCol w:w="936"/>
        <w:gridCol w:w="1932"/>
        <w:gridCol w:w="696"/>
        <w:gridCol w:w="1115"/>
      </w:tblGrid>
      <w:tr w:rsidR="001C2FB8" w:rsidRPr="006B6A2F" w14:paraId="688B9632" w14:textId="77777777" w:rsidTr="001C2FB8">
        <w:trPr>
          <w:jc w:val="center"/>
        </w:trPr>
        <w:tc>
          <w:tcPr>
            <w:tcW w:w="93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E395137" w14:textId="77777777" w:rsidR="001C2FB8" w:rsidRPr="006B6A2F" w:rsidRDefault="001C2FB8" w:rsidP="000D0F81">
            <w:pPr>
              <w:jc w:val="center"/>
              <w:rPr>
                <w:rFonts w:ascii="Times New Roman" w:hAnsi="Times New Roman"/>
                <w:b/>
                <w:bCs/>
                <w:sz w:val="24"/>
                <w:szCs w:val="24"/>
              </w:rPr>
            </w:pPr>
            <w:r w:rsidRPr="006B6A2F">
              <w:rPr>
                <w:rFonts w:ascii="Times New Roman" w:hAnsi="Times New Roman"/>
                <w:b/>
                <w:bCs/>
                <w:color w:val="111111"/>
                <w:sz w:val="24"/>
                <w:szCs w:val="24"/>
              </w:rPr>
              <w:t>Lp.</w:t>
            </w:r>
          </w:p>
        </w:tc>
        <w:tc>
          <w:tcPr>
            <w:tcW w:w="1932"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7ED8FFC" w14:textId="77777777" w:rsidR="001C2FB8" w:rsidRPr="006B6A2F" w:rsidRDefault="001C2FB8" w:rsidP="000D0F81">
            <w:pPr>
              <w:jc w:val="center"/>
              <w:rPr>
                <w:rFonts w:ascii="Times New Roman" w:hAnsi="Times New Roman"/>
                <w:b/>
                <w:bCs/>
                <w:sz w:val="24"/>
                <w:szCs w:val="24"/>
              </w:rPr>
            </w:pPr>
            <w:r w:rsidRPr="006B6A2F">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7C0A8176" w14:textId="77777777" w:rsidR="001C2FB8" w:rsidRPr="006B6A2F" w:rsidRDefault="001C2FB8" w:rsidP="000D0F81">
            <w:pPr>
              <w:jc w:val="center"/>
              <w:rPr>
                <w:rFonts w:ascii="Times New Roman" w:hAnsi="Times New Roman"/>
                <w:b/>
                <w:bCs/>
                <w:sz w:val="24"/>
                <w:szCs w:val="24"/>
              </w:rPr>
            </w:pPr>
            <w:r>
              <w:rPr>
                <w:rFonts w:ascii="Times New Roman" w:hAnsi="Times New Roman"/>
                <w:b/>
                <w:bCs/>
                <w:color w:val="000000"/>
                <w:sz w:val="24"/>
                <w:szCs w:val="24"/>
              </w:rPr>
              <w:t>I</w:t>
            </w:r>
            <w:r w:rsidRPr="006B6A2F">
              <w:rPr>
                <w:rFonts w:ascii="Times New Roman" w:hAnsi="Times New Roman"/>
                <w:b/>
                <w:bCs/>
                <w:color w:val="000000"/>
                <w:sz w:val="24"/>
                <w:szCs w:val="24"/>
              </w:rPr>
              <w:t>lość</w:t>
            </w:r>
          </w:p>
        </w:tc>
        <w:tc>
          <w:tcPr>
            <w:tcW w:w="1115"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1591EA" w14:textId="77777777" w:rsidR="001C2FB8" w:rsidRPr="006B6A2F" w:rsidRDefault="001C2FB8" w:rsidP="000D0F81">
            <w:pPr>
              <w:jc w:val="center"/>
              <w:rPr>
                <w:rFonts w:ascii="Times New Roman" w:hAnsi="Times New Roman"/>
                <w:b/>
                <w:bCs/>
                <w:color w:val="000000"/>
                <w:sz w:val="24"/>
                <w:szCs w:val="24"/>
              </w:rPr>
            </w:pPr>
            <w:r>
              <w:rPr>
                <w:rFonts w:ascii="Times New Roman" w:hAnsi="Times New Roman"/>
                <w:b/>
                <w:bCs/>
                <w:color w:val="000000"/>
                <w:sz w:val="24"/>
                <w:szCs w:val="24"/>
              </w:rPr>
              <w:t>Jedn. miary</w:t>
            </w:r>
          </w:p>
        </w:tc>
      </w:tr>
      <w:tr w:rsidR="001C2FB8" w14:paraId="69D576F5" w14:textId="77777777" w:rsidTr="001C2FB8">
        <w:trPr>
          <w:jc w:val="center"/>
        </w:trPr>
        <w:tc>
          <w:tcPr>
            <w:tcW w:w="936" w:type="dxa"/>
            <w:vAlign w:val="center"/>
          </w:tcPr>
          <w:p w14:paraId="4E0DF459"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r w:rsidRPr="006075BC">
              <w:rPr>
                <w:rFonts w:ascii="Times New Roman" w:hAnsi="Times New Roman"/>
              </w:rPr>
              <w:t xml:space="preserve"> </w:t>
            </w: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0863E1A9" w14:textId="0EA7A10A" w:rsidR="001C2FB8" w:rsidRPr="006075BC" w:rsidRDefault="001C2FB8" w:rsidP="000D0F81">
            <w:pPr>
              <w:jc w:val="center"/>
              <w:rPr>
                <w:rFonts w:ascii="Times New Roman" w:hAnsi="Times New Roman"/>
                <w:color w:val="000000"/>
              </w:rPr>
            </w:pPr>
            <w:r>
              <w:rPr>
                <w:rFonts w:ascii="Times New Roman" w:hAnsi="Times New Roman"/>
                <w:color w:val="000000"/>
              </w:rPr>
              <w:t>Oprogramowanie</w:t>
            </w:r>
          </w:p>
          <w:p w14:paraId="70DC2AAF" w14:textId="2DB3183F" w:rsidR="001C2FB8" w:rsidRPr="006075BC" w:rsidRDefault="001C2FB8" w:rsidP="000D0F81">
            <w:pPr>
              <w:jc w:val="center"/>
              <w:rPr>
                <w:rFonts w:ascii="Times New Roman" w:hAnsi="Times New Roman"/>
                <w:b/>
                <w:bCs/>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123EB940" w14:textId="5BF54B61" w:rsidR="001C2FB8" w:rsidRPr="006075BC" w:rsidRDefault="001C2FB8" w:rsidP="000D0F81">
            <w:pPr>
              <w:jc w:val="center"/>
              <w:rPr>
                <w:rFonts w:ascii="Times New Roman" w:hAnsi="Times New Roman"/>
              </w:rPr>
            </w:pPr>
            <w:r>
              <w:rPr>
                <w:rFonts w:ascii="Times New Roman" w:hAnsi="Times New Roman"/>
              </w:rPr>
              <w:t>15</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0B557E28" w14:textId="2D475F0C" w:rsidR="001C2FB8" w:rsidRPr="006075BC"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79DD406B" w14:textId="77777777" w:rsidTr="001C2FB8">
        <w:trPr>
          <w:jc w:val="center"/>
        </w:trPr>
        <w:tc>
          <w:tcPr>
            <w:tcW w:w="936" w:type="dxa"/>
            <w:vAlign w:val="center"/>
          </w:tcPr>
          <w:p w14:paraId="70C9CDB2"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3F78EE07" w14:textId="40C18AC4" w:rsidR="001C2FB8" w:rsidRPr="006075BC" w:rsidRDefault="001C2FB8" w:rsidP="00851F99">
            <w:pPr>
              <w:jc w:val="center"/>
              <w:rPr>
                <w:rFonts w:ascii="Times New Roman" w:hAnsi="Times New Roman"/>
                <w:color w:val="000000"/>
              </w:rPr>
            </w:pPr>
            <w:r>
              <w:rPr>
                <w:rFonts w:ascii="Times New Roman" w:hAnsi="Times New Roman"/>
                <w:color w:val="000000"/>
              </w:rPr>
              <w:t>Oprogramowanie antywirusowe</w:t>
            </w:r>
          </w:p>
          <w:p w14:paraId="08E50B92" w14:textId="4AB5F2C4"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62CAFE8E" w14:textId="6E1F4995" w:rsidR="001C2FB8" w:rsidRDefault="001C2FB8" w:rsidP="000D0F81">
            <w:pPr>
              <w:jc w:val="center"/>
              <w:rPr>
                <w:rFonts w:ascii="Times New Roman" w:hAnsi="Times New Roman"/>
              </w:rPr>
            </w:pPr>
            <w:r>
              <w:rPr>
                <w:rFonts w:ascii="Times New Roman" w:hAnsi="Times New Roman"/>
              </w:rPr>
              <w:t>20</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209471C4" w14:textId="2DDC2070" w:rsidR="001C2FB8"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6F9FE039" w14:textId="77777777" w:rsidTr="001C2FB8">
        <w:trPr>
          <w:jc w:val="center"/>
        </w:trPr>
        <w:tc>
          <w:tcPr>
            <w:tcW w:w="936" w:type="dxa"/>
            <w:vAlign w:val="center"/>
          </w:tcPr>
          <w:p w14:paraId="0F879C75"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2DCE7A73" w14:textId="1465D2EF" w:rsidR="001C2FB8" w:rsidRPr="006075BC" w:rsidRDefault="001C2FB8" w:rsidP="00851F99">
            <w:pPr>
              <w:jc w:val="center"/>
              <w:rPr>
                <w:rFonts w:ascii="Times New Roman" w:hAnsi="Times New Roman"/>
                <w:color w:val="000000"/>
              </w:rPr>
            </w:pPr>
            <w:r>
              <w:rPr>
                <w:rFonts w:ascii="Times New Roman" w:hAnsi="Times New Roman"/>
                <w:color w:val="000000"/>
              </w:rPr>
              <w:t>Program do wytyczania tras</w:t>
            </w:r>
          </w:p>
          <w:p w14:paraId="6089E50E" w14:textId="412F26CA"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20EADE37" w14:textId="340A4BB5" w:rsidR="001C2FB8" w:rsidRDefault="001C2FB8" w:rsidP="000D0F81">
            <w:pPr>
              <w:jc w:val="center"/>
              <w:rPr>
                <w:rFonts w:ascii="Times New Roman" w:hAnsi="Times New Roman"/>
              </w:rPr>
            </w:pPr>
            <w:r>
              <w:rPr>
                <w:rFonts w:ascii="Times New Roman" w:hAnsi="Times New Roman"/>
              </w:rPr>
              <w:t>15</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6D5BA398" w14:textId="70D53B8E" w:rsidR="001C2FB8" w:rsidRDefault="001C2FB8" w:rsidP="000D0F81">
            <w:pPr>
              <w:jc w:val="center"/>
              <w:rPr>
                <w:rFonts w:ascii="Times New Roman" w:hAnsi="Times New Roman"/>
                <w:color w:val="000000"/>
              </w:rPr>
            </w:pPr>
            <w:r>
              <w:rPr>
                <w:rFonts w:ascii="Times New Roman" w:hAnsi="Times New Roman"/>
                <w:color w:val="000000"/>
              </w:rPr>
              <w:t>szt</w:t>
            </w:r>
            <w:r w:rsidRPr="006075BC">
              <w:rPr>
                <w:rFonts w:ascii="Times New Roman" w:hAnsi="Times New Roman"/>
                <w:color w:val="000000"/>
              </w:rPr>
              <w:t>.</w:t>
            </w:r>
          </w:p>
        </w:tc>
      </w:tr>
      <w:tr w:rsidR="001C2FB8" w14:paraId="08B4E05E" w14:textId="77777777" w:rsidTr="001C2FB8">
        <w:trPr>
          <w:jc w:val="center"/>
        </w:trPr>
        <w:tc>
          <w:tcPr>
            <w:tcW w:w="936" w:type="dxa"/>
            <w:vAlign w:val="center"/>
          </w:tcPr>
          <w:p w14:paraId="1B529D17" w14:textId="77777777" w:rsidR="001C2FB8" w:rsidRPr="006075BC" w:rsidRDefault="001C2FB8" w:rsidP="00AD7BDC">
            <w:pPr>
              <w:pStyle w:val="Akapitzlist"/>
              <w:numPr>
                <w:ilvl w:val="0"/>
                <w:numId w:val="39"/>
              </w:numPr>
              <w:pBdr>
                <w:top w:val="nil"/>
                <w:left w:val="nil"/>
                <w:bottom w:val="nil"/>
                <w:right w:val="nil"/>
                <w:between w:val="nil"/>
                <w:bar w:val="nil"/>
              </w:pBdr>
              <w:spacing w:after="0" w:line="240" w:lineRule="auto"/>
              <w:contextualSpacing w:val="0"/>
              <w:rPr>
                <w:rFonts w:ascii="Times New Roman" w:hAnsi="Times New Roman"/>
              </w:rPr>
            </w:pPr>
          </w:p>
        </w:tc>
        <w:tc>
          <w:tcPr>
            <w:tcW w:w="1932" w:type="dxa"/>
            <w:tcBorders>
              <w:top w:val="single" w:sz="4" w:space="0" w:color="auto"/>
              <w:left w:val="single" w:sz="4" w:space="0" w:color="auto"/>
              <w:bottom w:val="single" w:sz="4" w:space="0" w:color="auto"/>
              <w:right w:val="single" w:sz="4" w:space="0" w:color="auto"/>
            </w:tcBorders>
            <w:shd w:val="clear" w:color="000000" w:fill="FFFFFF"/>
            <w:vAlign w:val="center"/>
          </w:tcPr>
          <w:p w14:paraId="7AA55CC0" w14:textId="2E352F1A" w:rsidR="001C2FB8" w:rsidRPr="006075BC" w:rsidRDefault="001C2FB8" w:rsidP="00851F99">
            <w:pPr>
              <w:jc w:val="center"/>
              <w:rPr>
                <w:rFonts w:ascii="Times New Roman" w:hAnsi="Times New Roman"/>
                <w:color w:val="000000"/>
              </w:rPr>
            </w:pPr>
            <w:r>
              <w:rPr>
                <w:rFonts w:ascii="Times New Roman" w:hAnsi="Times New Roman"/>
                <w:color w:val="000000"/>
              </w:rPr>
              <w:t>Wirtualne laboratorium</w:t>
            </w:r>
          </w:p>
          <w:p w14:paraId="4B613340" w14:textId="48EFE834" w:rsidR="001C2FB8" w:rsidRDefault="001C2FB8" w:rsidP="00851F99">
            <w:pPr>
              <w:jc w:val="center"/>
              <w:rPr>
                <w:rFonts w:ascii="Times New Roman" w:hAnsi="Times New Roman"/>
                <w:color w:val="000000"/>
              </w:rPr>
            </w:pPr>
          </w:p>
        </w:tc>
        <w:tc>
          <w:tcPr>
            <w:tcW w:w="696" w:type="dxa"/>
            <w:tcBorders>
              <w:top w:val="single" w:sz="4" w:space="0" w:color="auto"/>
              <w:left w:val="single" w:sz="4" w:space="0" w:color="auto"/>
              <w:bottom w:val="single" w:sz="4" w:space="0" w:color="auto"/>
              <w:right w:val="single" w:sz="4" w:space="0" w:color="auto"/>
            </w:tcBorders>
            <w:shd w:val="clear" w:color="000000" w:fill="FFFFFF"/>
            <w:vAlign w:val="center"/>
          </w:tcPr>
          <w:p w14:paraId="48DAFAA9" w14:textId="0A072A49" w:rsidR="001C2FB8" w:rsidRDefault="001C2FB8" w:rsidP="000D0F81">
            <w:pPr>
              <w:jc w:val="center"/>
              <w:rPr>
                <w:rFonts w:ascii="Times New Roman" w:hAnsi="Times New Roman"/>
              </w:rPr>
            </w:pPr>
            <w:r>
              <w:rPr>
                <w:rFonts w:ascii="Times New Roman" w:hAnsi="Times New Roman"/>
              </w:rPr>
              <w:t>1</w:t>
            </w:r>
          </w:p>
        </w:tc>
        <w:tc>
          <w:tcPr>
            <w:tcW w:w="1115" w:type="dxa"/>
            <w:tcBorders>
              <w:top w:val="single" w:sz="4" w:space="0" w:color="auto"/>
              <w:left w:val="single" w:sz="4" w:space="0" w:color="auto"/>
              <w:bottom w:val="single" w:sz="4" w:space="0" w:color="auto"/>
              <w:right w:val="single" w:sz="4" w:space="0" w:color="auto"/>
            </w:tcBorders>
            <w:shd w:val="clear" w:color="000000" w:fill="FFFFFF"/>
            <w:vAlign w:val="center"/>
          </w:tcPr>
          <w:p w14:paraId="13CF09BA" w14:textId="6F8FC848" w:rsidR="001C2FB8" w:rsidRDefault="001C2FB8" w:rsidP="000D0F81">
            <w:pPr>
              <w:jc w:val="center"/>
              <w:rPr>
                <w:rFonts w:ascii="Times New Roman" w:hAnsi="Times New Roman"/>
                <w:color w:val="000000"/>
              </w:rPr>
            </w:pPr>
            <w:proofErr w:type="spellStart"/>
            <w:r>
              <w:rPr>
                <w:rFonts w:ascii="Times New Roman" w:hAnsi="Times New Roman"/>
                <w:color w:val="000000"/>
              </w:rPr>
              <w:t>kpl</w:t>
            </w:r>
            <w:proofErr w:type="spellEnd"/>
            <w:r>
              <w:rPr>
                <w:rFonts w:ascii="Times New Roman" w:hAnsi="Times New Roman"/>
                <w:color w:val="000000"/>
              </w:rPr>
              <w: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1D0EE436" w14:textId="798CF946"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w:t>
      </w:r>
      <w:r w:rsidR="008617C1">
        <w:rPr>
          <w:rFonts w:ascii="Times New Roman" w:eastAsia="Times New Roman" w:hAnsi="Times New Roman"/>
          <w:color w:val="000000"/>
        </w:rPr>
        <w:t>oprogramowania</w:t>
      </w:r>
      <w:r w:rsidR="00DB05CB" w:rsidRPr="00D87267">
        <w:rPr>
          <w:rFonts w:ascii="Times New Roman" w:eastAsia="Times New Roman" w:hAnsi="Times New Roman"/>
          <w:color w:val="000000"/>
          <w:sz w:val="24"/>
          <w:szCs w:val="24"/>
        </w:rPr>
        <w:t xml:space="preserve"> </w:t>
      </w:r>
      <w:r w:rsidR="00D87267" w:rsidRPr="00D87267">
        <w:rPr>
          <w:rFonts w:ascii="Times New Roman" w:eastAsia="Times New Roman" w:hAnsi="Times New Roman"/>
          <w:color w:val="000000"/>
          <w:sz w:val="24"/>
          <w:szCs w:val="24"/>
        </w:rPr>
        <w:t xml:space="preserve">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lastRenderedPageBreak/>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1772A" w14:textId="77777777" w:rsidR="0040427B" w:rsidRDefault="0040427B" w:rsidP="00614E6C">
      <w:pPr>
        <w:spacing w:after="0" w:line="240" w:lineRule="auto"/>
      </w:pPr>
      <w:r>
        <w:separator/>
      </w:r>
    </w:p>
  </w:endnote>
  <w:endnote w:type="continuationSeparator" w:id="0">
    <w:p w14:paraId="0215E1A5" w14:textId="77777777" w:rsidR="0040427B" w:rsidRDefault="0040427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5A5AC" w14:textId="77777777" w:rsidR="0040427B" w:rsidRDefault="0040427B" w:rsidP="00614E6C">
      <w:pPr>
        <w:spacing w:after="0" w:line="240" w:lineRule="auto"/>
      </w:pPr>
      <w:r>
        <w:separator/>
      </w:r>
    </w:p>
  </w:footnote>
  <w:footnote w:type="continuationSeparator" w:id="0">
    <w:p w14:paraId="5FD2BAFB" w14:textId="77777777" w:rsidR="0040427B" w:rsidRDefault="0040427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B568B"/>
    <w:rsid w:val="000C00EE"/>
    <w:rsid w:val="000C0228"/>
    <w:rsid w:val="000C0DD7"/>
    <w:rsid w:val="000C15C2"/>
    <w:rsid w:val="000D0962"/>
    <w:rsid w:val="000D17AF"/>
    <w:rsid w:val="000E2B66"/>
    <w:rsid w:val="000E2BD3"/>
    <w:rsid w:val="000F0BC3"/>
    <w:rsid w:val="000F3BCC"/>
    <w:rsid w:val="00103234"/>
    <w:rsid w:val="00110CA6"/>
    <w:rsid w:val="001163FF"/>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C2FB8"/>
    <w:rsid w:val="001D5A31"/>
    <w:rsid w:val="001E1661"/>
    <w:rsid w:val="001E7A07"/>
    <w:rsid w:val="00204FC7"/>
    <w:rsid w:val="002144EF"/>
    <w:rsid w:val="002212DD"/>
    <w:rsid w:val="00221D91"/>
    <w:rsid w:val="0022420F"/>
    <w:rsid w:val="00227903"/>
    <w:rsid w:val="00230C0D"/>
    <w:rsid w:val="00235985"/>
    <w:rsid w:val="00242EAB"/>
    <w:rsid w:val="002502A5"/>
    <w:rsid w:val="00251414"/>
    <w:rsid w:val="002579CB"/>
    <w:rsid w:val="00260288"/>
    <w:rsid w:val="00263E96"/>
    <w:rsid w:val="00275289"/>
    <w:rsid w:val="00292B7E"/>
    <w:rsid w:val="00294086"/>
    <w:rsid w:val="002A715B"/>
    <w:rsid w:val="002A7AE9"/>
    <w:rsid w:val="002B16D8"/>
    <w:rsid w:val="002B2820"/>
    <w:rsid w:val="002B2F64"/>
    <w:rsid w:val="002B2FF9"/>
    <w:rsid w:val="002B5FD0"/>
    <w:rsid w:val="002C079C"/>
    <w:rsid w:val="002E52F7"/>
    <w:rsid w:val="002E77F2"/>
    <w:rsid w:val="002F7710"/>
    <w:rsid w:val="0030616D"/>
    <w:rsid w:val="00313818"/>
    <w:rsid w:val="00313E68"/>
    <w:rsid w:val="00315F4E"/>
    <w:rsid w:val="00324259"/>
    <w:rsid w:val="00342C83"/>
    <w:rsid w:val="003536F3"/>
    <w:rsid w:val="00355CD8"/>
    <w:rsid w:val="00360D2B"/>
    <w:rsid w:val="0036131C"/>
    <w:rsid w:val="003860A8"/>
    <w:rsid w:val="00387518"/>
    <w:rsid w:val="00393D27"/>
    <w:rsid w:val="0039592A"/>
    <w:rsid w:val="003A5721"/>
    <w:rsid w:val="003B0DA7"/>
    <w:rsid w:val="003C1818"/>
    <w:rsid w:val="003D7690"/>
    <w:rsid w:val="003F4652"/>
    <w:rsid w:val="003F66C1"/>
    <w:rsid w:val="00400930"/>
    <w:rsid w:val="00401BE6"/>
    <w:rsid w:val="0040427B"/>
    <w:rsid w:val="00410756"/>
    <w:rsid w:val="00412C4C"/>
    <w:rsid w:val="004161BE"/>
    <w:rsid w:val="00420A3B"/>
    <w:rsid w:val="004250CD"/>
    <w:rsid w:val="00425AEA"/>
    <w:rsid w:val="004329A0"/>
    <w:rsid w:val="0044555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417FC"/>
    <w:rsid w:val="00570BBC"/>
    <w:rsid w:val="005714E8"/>
    <w:rsid w:val="00572B1C"/>
    <w:rsid w:val="00583AF6"/>
    <w:rsid w:val="005853E9"/>
    <w:rsid w:val="0059154B"/>
    <w:rsid w:val="00595B3A"/>
    <w:rsid w:val="00596827"/>
    <w:rsid w:val="005A01D7"/>
    <w:rsid w:val="005A1D63"/>
    <w:rsid w:val="005A20A1"/>
    <w:rsid w:val="005A3AF1"/>
    <w:rsid w:val="005B019B"/>
    <w:rsid w:val="005C3434"/>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07D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118AA"/>
    <w:rsid w:val="00821064"/>
    <w:rsid w:val="00823F6A"/>
    <w:rsid w:val="0083677A"/>
    <w:rsid w:val="0084085D"/>
    <w:rsid w:val="00840D71"/>
    <w:rsid w:val="00842BEB"/>
    <w:rsid w:val="0084452F"/>
    <w:rsid w:val="00844773"/>
    <w:rsid w:val="00851F99"/>
    <w:rsid w:val="008617C1"/>
    <w:rsid w:val="0086739F"/>
    <w:rsid w:val="00873337"/>
    <w:rsid w:val="00876B95"/>
    <w:rsid w:val="00887D3B"/>
    <w:rsid w:val="0089568D"/>
    <w:rsid w:val="00895D59"/>
    <w:rsid w:val="008A0615"/>
    <w:rsid w:val="008A23D8"/>
    <w:rsid w:val="008A6205"/>
    <w:rsid w:val="008B02EA"/>
    <w:rsid w:val="008C1E75"/>
    <w:rsid w:val="008C2F3F"/>
    <w:rsid w:val="008D598D"/>
    <w:rsid w:val="008D5DFD"/>
    <w:rsid w:val="008F4C4E"/>
    <w:rsid w:val="009064AD"/>
    <w:rsid w:val="0091391D"/>
    <w:rsid w:val="0091437A"/>
    <w:rsid w:val="00917A30"/>
    <w:rsid w:val="00922B14"/>
    <w:rsid w:val="00932979"/>
    <w:rsid w:val="00937143"/>
    <w:rsid w:val="00937D9A"/>
    <w:rsid w:val="00940F94"/>
    <w:rsid w:val="009431DF"/>
    <w:rsid w:val="0094413B"/>
    <w:rsid w:val="00961FC7"/>
    <w:rsid w:val="00967A98"/>
    <w:rsid w:val="0097255A"/>
    <w:rsid w:val="00975B96"/>
    <w:rsid w:val="0098381D"/>
    <w:rsid w:val="0099093E"/>
    <w:rsid w:val="009954D7"/>
    <w:rsid w:val="009957A7"/>
    <w:rsid w:val="009979CE"/>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4887"/>
    <w:rsid w:val="00A96B31"/>
    <w:rsid w:val="00AA0631"/>
    <w:rsid w:val="00AA09F8"/>
    <w:rsid w:val="00AA0FF5"/>
    <w:rsid w:val="00AB020F"/>
    <w:rsid w:val="00AC036C"/>
    <w:rsid w:val="00AC6623"/>
    <w:rsid w:val="00AD49D3"/>
    <w:rsid w:val="00AD7BDC"/>
    <w:rsid w:val="00AE4F19"/>
    <w:rsid w:val="00AF09BF"/>
    <w:rsid w:val="00AF3554"/>
    <w:rsid w:val="00B032DB"/>
    <w:rsid w:val="00B03ACD"/>
    <w:rsid w:val="00B16429"/>
    <w:rsid w:val="00B16C0D"/>
    <w:rsid w:val="00B17FCA"/>
    <w:rsid w:val="00B212D0"/>
    <w:rsid w:val="00B368BB"/>
    <w:rsid w:val="00B37145"/>
    <w:rsid w:val="00B41BAB"/>
    <w:rsid w:val="00B41D93"/>
    <w:rsid w:val="00B4406D"/>
    <w:rsid w:val="00B55396"/>
    <w:rsid w:val="00B6675F"/>
    <w:rsid w:val="00B70787"/>
    <w:rsid w:val="00B82FDC"/>
    <w:rsid w:val="00B83808"/>
    <w:rsid w:val="00B83B7F"/>
    <w:rsid w:val="00B90EB9"/>
    <w:rsid w:val="00B922AA"/>
    <w:rsid w:val="00BA1AFF"/>
    <w:rsid w:val="00BA6FB7"/>
    <w:rsid w:val="00BB27F6"/>
    <w:rsid w:val="00BC0EA4"/>
    <w:rsid w:val="00BD067F"/>
    <w:rsid w:val="00BD0695"/>
    <w:rsid w:val="00BE3E17"/>
    <w:rsid w:val="00BE660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1F8E"/>
    <w:rsid w:val="00D747CF"/>
    <w:rsid w:val="00D852A7"/>
    <w:rsid w:val="00D87267"/>
    <w:rsid w:val="00D92161"/>
    <w:rsid w:val="00D959D3"/>
    <w:rsid w:val="00D97831"/>
    <w:rsid w:val="00DB05CB"/>
    <w:rsid w:val="00DB0969"/>
    <w:rsid w:val="00DB14D2"/>
    <w:rsid w:val="00DB7ECE"/>
    <w:rsid w:val="00DC218E"/>
    <w:rsid w:val="00DC27C7"/>
    <w:rsid w:val="00DD08E2"/>
    <w:rsid w:val="00DD0F74"/>
    <w:rsid w:val="00DD1F2D"/>
    <w:rsid w:val="00DD68A4"/>
    <w:rsid w:val="00DD7D24"/>
    <w:rsid w:val="00E02BB7"/>
    <w:rsid w:val="00E04556"/>
    <w:rsid w:val="00E06028"/>
    <w:rsid w:val="00E1000F"/>
    <w:rsid w:val="00E10915"/>
    <w:rsid w:val="00E1403A"/>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rsid w:val="00AD7BDC"/>
    <w:pPr>
      <w:pBdr>
        <w:top w:val="nil"/>
        <w:left w:val="nil"/>
        <w:bottom w:val="nil"/>
        <w:right w:val="nil"/>
        <w:between w:val="nil"/>
        <w:bar w:val="nil"/>
      </w:pBdr>
      <w:spacing w:before="100" w:after="100" w:line="278" w:lineRule="auto"/>
    </w:pPr>
    <w:rPr>
      <w:rFonts w:ascii="Times New Roman" w:eastAsia="Arial Unicode MS" w:hAnsi="Times New Roman"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2170</Words>
  <Characters>13020</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15160</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97</cp:revision>
  <cp:lastPrinted>2017-05-02T11:29:00Z</cp:lastPrinted>
  <dcterms:created xsi:type="dcterms:W3CDTF">2025-05-11T20:09:00Z</dcterms:created>
  <dcterms:modified xsi:type="dcterms:W3CDTF">2025-12-15T20:00:00Z</dcterms:modified>
</cp:coreProperties>
</file>