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67BECC8A" w:rsidR="00AF09BF" w:rsidRPr="001F5580" w:rsidRDefault="00AF09BF" w:rsidP="00AF09BF">
      <w:pPr>
        <w:keepNext/>
        <w:keepLines/>
        <w:spacing w:line="360" w:lineRule="auto"/>
        <w:ind w:left="284" w:hanging="284"/>
        <w:jc w:val="both"/>
        <w:rPr>
          <w:rFonts w:ascii="Times New Roman" w:hAnsi="Times New Roman"/>
          <w:bCs/>
          <w:iCs/>
          <w:color w:val="FF0000"/>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r>
      <w:r w:rsidR="00897DC4" w:rsidRPr="00897DC4">
        <w:rPr>
          <w:rFonts w:ascii="Times New Roman" w:hAnsi="Times New Roman"/>
          <w:bCs/>
          <w:iCs/>
          <w:sz w:val="24"/>
          <w:szCs w:val="24"/>
        </w:rPr>
        <w:t>Zamawiający oświadcza, iż zadanie, o którym mowa w § 1 poniżej, jest realizowane w ramach Programu Regionalnego Fundusze Europejskie dla Łódzkiego na lata 2021-2027, Priorytet FELD.08 Fundusze europejskie dla edukacji i kadr w Łódzkiem, Działanie FELD 08.08 Kształcenie zawodowe  (FELD.08.08-IZ.00-0083/23-00).</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7C361F2A"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7162B7" w:rsidRPr="007162B7">
        <w:rPr>
          <w:rFonts w:ascii="Times New Roman" w:eastAsia="Arial" w:hAnsi="Times New Roman"/>
          <w:b/>
          <w:bCs/>
          <w:color w:val="000000"/>
          <w:sz w:val="24"/>
          <w:szCs w:val="24"/>
          <w:lang w:eastAsia="ar-SA"/>
        </w:rPr>
        <w:t xml:space="preserve">Zakup, dostawa i montaż </w:t>
      </w:r>
      <w:r w:rsidR="005467EE">
        <w:rPr>
          <w:rFonts w:ascii="Times New Roman" w:eastAsia="Arial" w:hAnsi="Times New Roman"/>
          <w:b/>
          <w:bCs/>
          <w:color w:val="000000"/>
          <w:sz w:val="24"/>
          <w:szCs w:val="24"/>
          <w:lang w:eastAsia="ar-SA"/>
        </w:rPr>
        <w:t>artykułów gospodarstwa domowego</w:t>
      </w:r>
      <w:r w:rsidR="007162B7" w:rsidRPr="007162B7">
        <w:rPr>
          <w:rFonts w:ascii="Times New Roman" w:eastAsia="Arial" w:hAnsi="Times New Roman"/>
          <w:b/>
          <w:bCs/>
          <w:color w:val="000000"/>
          <w:sz w:val="24"/>
          <w:szCs w:val="24"/>
          <w:lang w:eastAsia="ar-SA"/>
        </w:rPr>
        <w:t xml:space="preserve"> w ramach realizacji projektu pn.: "Kulinarne Kutno – podniesienie jakości kształcenia zawodowego w ZSZ nr 2 w Kutnie" w ramach Programu Regionalnego Fundusze Europejskie dla Łódzkiego na lata 2021-2027, Priorytet FELD.08 Fundusze europejskie dla edukacji i kadr w Łódzkiem, Działanie FELD 08.08 Kształcenie zawodowe  (FELD.08.08-IZ.00-0083/23-00)</w:t>
      </w:r>
      <w:r w:rsidR="00DD3D45">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5B8015EA"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18C8B16C"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3726F126"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w:t>
      </w:r>
      <w:r w:rsidR="00453AE7" w:rsidRPr="00453AE7">
        <w:rPr>
          <w:rFonts w:ascii="Times New Roman" w:hAnsi="Times New Roman"/>
          <w:sz w:val="24"/>
          <w:szCs w:val="24"/>
        </w:rPr>
        <w:t>Funduszu na rzecz Sprawiedliwej Transformacji w ramach Programu Regionalnego Fundusze Europejskie dla Łódzkiego 2021-2027, nr umowy FELD.0</w:t>
      </w:r>
      <w:r w:rsidR="006939AF">
        <w:rPr>
          <w:rFonts w:ascii="Times New Roman" w:hAnsi="Times New Roman"/>
          <w:sz w:val="24"/>
          <w:szCs w:val="24"/>
        </w:rPr>
        <w:t>8</w:t>
      </w:r>
      <w:r w:rsidR="00453AE7" w:rsidRPr="00453AE7">
        <w:rPr>
          <w:rFonts w:ascii="Times New Roman" w:hAnsi="Times New Roman"/>
          <w:sz w:val="24"/>
          <w:szCs w:val="24"/>
        </w:rPr>
        <w:t>.0</w:t>
      </w:r>
      <w:r w:rsidR="00127C79">
        <w:rPr>
          <w:rFonts w:ascii="Times New Roman" w:hAnsi="Times New Roman"/>
          <w:sz w:val="24"/>
          <w:szCs w:val="24"/>
        </w:rPr>
        <w:t>8</w:t>
      </w:r>
      <w:r w:rsidR="00453AE7" w:rsidRPr="00453AE7">
        <w:rPr>
          <w:rFonts w:ascii="Times New Roman" w:hAnsi="Times New Roman"/>
          <w:sz w:val="24"/>
          <w:szCs w:val="24"/>
        </w:rPr>
        <w:t>-IZ.00-00</w:t>
      </w:r>
      <w:r w:rsidR="00127C79">
        <w:rPr>
          <w:rFonts w:ascii="Times New Roman" w:hAnsi="Times New Roman"/>
          <w:sz w:val="24"/>
          <w:szCs w:val="24"/>
        </w:rPr>
        <w:t>83</w:t>
      </w:r>
      <w:r w:rsidR="00453AE7" w:rsidRPr="00453AE7">
        <w:rPr>
          <w:rFonts w:ascii="Times New Roman" w:hAnsi="Times New Roman"/>
          <w:sz w:val="24"/>
          <w:szCs w:val="24"/>
        </w:rPr>
        <w:t>/2</w:t>
      </w:r>
      <w:r w:rsidR="00127C79">
        <w:rPr>
          <w:rFonts w:ascii="Times New Roman" w:hAnsi="Times New Roman"/>
          <w:sz w:val="24"/>
          <w:szCs w:val="24"/>
        </w:rPr>
        <w:t>3</w:t>
      </w:r>
      <w:r w:rsidR="00453AE7" w:rsidRPr="00453AE7">
        <w:rPr>
          <w:rFonts w:ascii="Times New Roman" w:hAnsi="Times New Roman"/>
          <w:sz w:val="24"/>
          <w:szCs w:val="24"/>
        </w:rPr>
        <w:t>-00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0B54BC17"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1F5580">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lastRenderedPageBreak/>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9FD8C" w14:textId="77777777" w:rsidR="003843E2" w:rsidRDefault="003843E2" w:rsidP="00614E6C">
      <w:pPr>
        <w:spacing w:after="0" w:line="240" w:lineRule="auto"/>
      </w:pPr>
      <w:r>
        <w:separator/>
      </w:r>
    </w:p>
  </w:endnote>
  <w:endnote w:type="continuationSeparator" w:id="0">
    <w:p w14:paraId="66C152D0" w14:textId="77777777" w:rsidR="003843E2" w:rsidRDefault="003843E2"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6829B3FE" w:rsidR="003B0ECA" w:rsidRDefault="003B0ECA">
        <w:pPr>
          <w:pStyle w:val="Stopka"/>
          <w:jc w:val="right"/>
        </w:pPr>
        <w:r>
          <w:fldChar w:fldCharType="begin"/>
        </w:r>
        <w:r>
          <w:instrText>PAGE   \* MERGEFORMAT</w:instrText>
        </w:r>
        <w:r>
          <w:fldChar w:fldCharType="separate"/>
        </w:r>
        <w:r>
          <w:t>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50CB4E41" w14:textId="74334823" w:rsidR="003B0ECA" w:rsidRPr="003B0ECA" w:rsidRDefault="0029530F"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29530F">
          <w:rPr>
            <w:rFonts w:ascii="Tahoma" w:eastAsia="Times New Roman" w:hAnsi="Tahoma"/>
            <w:b/>
            <w:bCs/>
            <w:color w:val="000000" w:themeColor="text1"/>
            <w:sz w:val="18"/>
            <w:szCs w:val="18"/>
            <w:lang w:eastAsia="pl-PL"/>
          </w:rPr>
          <w:t xml:space="preserve">Zakup, dostawa i montaż </w:t>
        </w:r>
        <w:r w:rsidR="00165C74">
          <w:rPr>
            <w:rFonts w:ascii="Tahoma" w:eastAsia="Times New Roman" w:hAnsi="Tahoma"/>
            <w:b/>
            <w:bCs/>
            <w:color w:val="000000" w:themeColor="text1"/>
            <w:sz w:val="18"/>
            <w:szCs w:val="18"/>
            <w:lang w:eastAsia="pl-PL"/>
          </w:rPr>
          <w:t>artykułów</w:t>
        </w:r>
        <w:r w:rsidR="005467EE">
          <w:rPr>
            <w:rFonts w:ascii="Tahoma" w:eastAsia="Times New Roman" w:hAnsi="Tahoma"/>
            <w:b/>
            <w:bCs/>
            <w:color w:val="000000" w:themeColor="text1"/>
            <w:sz w:val="18"/>
            <w:szCs w:val="18"/>
            <w:lang w:eastAsia="pl-PL"/>
          </w:rPr>
          <w:t xml:space="preserve"> gospodarstwa domowego</w:t>
        </w:r>
        <w:r w:rsidRPr="0029530F">
          <w:rPr>
            <w:rFonts w:ascii="Tahoma" w:eastAsia="Times New Roman" w:hAnsi="Tahoma"/>
            <w:b/>
            <w:bCs/>
            <w:color w:val="000000" w:themeColor="text1"/>
            <w:sz w:val="18"/>
            <w:szCs w:val="18"/>
            <w:lang w:eastAsia="pl-PL"/>
          </w:rPr>
          <w:t xml:space="preserve"> w ramach realizacji projektu pn.: "Kulinarne Kutno – podniesienie jakości kształcenia zawodowego w ZSZ nr 2 w Kutnie" w ramach Programu Regionalnego Fundusze Europejskie dla Łódzkiego na lata 2021-2027, </w:t>
        </w:r>
        <w:r w:rsidR="0041268A">
          <w:rPr>
            <w:rFonts w:ascii="Tahoma" w:eastAsia="Times New Roman" w:hAnsi="Tahoma"/>
            <w:b/>
            <w:bCs/>
            <w:color w:val="000000" w:themeColor="text1"/>
            <w:sz w:val="18"/>
            <w:szCs w:val="18"/>
            <w:lang w:eastAsia="pl-PL"/>
          </w:rPr>
          <w:t>nr umowy</w:t>
        </w:r>
        <w:r w:rsidRPr="0029530F">
          <w:rPr>
            <w:rFonts w:ascii="Tahoma" w:eastAsia="Times New Roman" w:hAnsi="Tahoma"/>
            <w:b/>
            <w:bCs/>
            <w:color w:val="000000" w:themeColor="text1"/>
            <w:sz w:val="18"/>
            <w:szCs w:val="18"/>
            <w:lang w:eastAsia="pl-PL"/>
          </w:rPr>
          <w:t xml:space="preserve"> FELD.08.08-IZ.00-0083/23-00.</w:t>
        </w:r>
        <w:r w:rsidR="0041268A">
          <w:rPr>
            <w:rFonts w:ascii="Tahoma" w:eastAsia="Times New Roman" w:hAnsi="Tahoma"/>
            <w:b/>
            <w:bCs/>
            <w:color w:val="000000" w:themeColor="text1"/>
            <w:sz w:val="18"/>
            <w:szCs w:val="18"/>
            <w:lang w:eastAsia="pl-PL"/>
          </w:rPr>
          <w:t xml:space="preserve"> </w:t>
        </w:r>
        <w:r w:rsidR="003B0ECA" w:rsidRPr="003B0ECA">
          <w:rPr>
            <w:rFonts w:ascii="Tahoma" w:eastAsia="Times New Roman" w:hAnsi="Tahoma"/>
            <w:b/>
            <w:bCs/>
            <w:color w:val="000000" w:themeColor="text1"/>
            <w:sz w:val="18"/>
            <w:szCs w:val="18"/>
            <w:lang w:eastAsia="pl-PL"/>
          </w:rPr>
          <w:t xml:space="preserve">Beneficjent: Powiat </w:t>
        </w:r>
        <w:r w:rsidR="0041268A">
          <w:rPr>
            <w:rFonts w:ascii="Tahoma" w:eastAsia="Times New Roman" w:hAnsi="Tahoma"/>
            <w:b/>
            <w:bCs/>
            <w:color w:val="000000" w:themeColor="text1"/>
            <w:sz w:val="18"/>
            <w:szCs w:val="18"/>
            <w:lang w:eastAsia="pl-PL"/>
          </w:rPr>
          <w:t>Kutnowski</w:t>
        </w:r>
      </w:p>
      <w:p w14:paraId="2285F027" w14:textId="7432411E" w:rsidR="003B0ECA" w:rsidRPr="003B0ECA" w:rsidRDefault="003B0ECA" w:rsidP="003B0ECA">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3B0ECA">
          <w:rPr>
            <w:rFonts w:ascii="Tahoma" w:eastAsia="Times New Roman" w:hAnsi="Tahoma"/>
            <w:b/>
            <w:bCs/>
            <w:color w:val="000000" w:themeColor="text1"/>
            <w:sz w:val="18"/>
            <w:szCs w:val="18"/>
            <w:lang w:eastAsia="pl-PL"/>
          </w:rPr>
          <w:t xml:space="preserve">Realizator: Zespół Szkół </w:t>
        </w:r>
        <w:r w:rsidR="00E52EB4">
          <w:rPr>
            <w:rFonts w:ascii="Tahoma" w:eastAsia="Times New Roman" w:hAnsi="Tahoma"/>
            <w:b/>
            <w:bCs/>
            <w:color w:val="000000" w:themeColor="text1"/>
            <w:sz w:val="18"/>
            <w:szCs w:val="18"/>
            <w:lang w:eastAsia="pl-PL"/>
          </w:rPr>
          <w:t xml:space="preserve">Zawodowych </w:t>
        </w:r>
        <w:r w:rsidRPr="003B0ECA">
          <w:rPr>
            <w:rFonts w:ascii="Tahoma" w:eastAsia="Times New Roman" w:hAnsi="Tahoma"/>
            <w:b/>
            <w:bCs/>
            <w:color w:val="000000" w:themeColor="text1"/>
            <w:sz w:val="18"/>
            <w:szCs w:val="18"/>
            <w:lang w:eastAsia="pl-PL"/>
          </w:rPr>
          <w:t xml:space="preserve">nr 2 im. </w:t>
        </w:r>
        <w:r w:rsidR="00E52EB4">
          <w:rPr>
            <w:rFonts w:ascii="Tahoma" w:eastAsia="Times New Roman" w:hAnsi="Tahoma"/>
            <w:b/>
            <w:bCs/>
            <w:color w:val="000000" w:themeColor="text1"/>
            <w:sz w:val="18"/>
            <w:szCs w:val="18"/>
            <w:lang w:eastAsia="pl-PL"/>
          </w:rPr>
          <w:t xml:space="preserve">A. </w:t>
        </w:r>
        <w:proofErr w:type="spellStart"/>
        <w:r w:rsidR="00E52EB4">
          <w:rPr>
            <w:rFonts w:ascii="Tahoma" w:eastAsia="Times New Roman" w:hAnsi="Tahoma"/>
            <w:b/>
            <w:bCs/>
            <w:color w:val="000000" w:themeColor="text1"/>
            <w:sz w:val="18"/>
            <w:szCs w:val="18"/>
            <w:lang w:eastAsia="pl-PL"/>
          </w:rPr>
          <w:t>Troczewskiego</w:t>
        </w:r>
        <w:proofErr w:type="spellEnd"/>
        <w:r w:rsidRPr="003B0ECA">
          <w:rPr>
            <w:rFonts w:ascii="Tahoma" w:eastAsia="Times New Roman" w:hAnsi="Tahoma"/>
            <w:b/>
            <w:bCs/>
            <w:color w:val="000000" w:themeColor="text1"/>
            <w:sz w:val="18"/>
            <w:szCs w:val="18"/>
            <w:lang w:eastAsia="pl-PL"/>
          </w:rPr>
          <w:t xml:space="preserve"> ul. </w:t>
        </w:r>
        <w:r w:rsidR="00E52EB4">
          <w:rPr>
            <w:rFonts w:ascii="Tahoma" w:eastAsia="Times New Roman" w:hAnsi="Tahoma"/>
            <w:b/>
            <w:bCs/>
            <w:color w:val="000000" w:themeColor="text1"/>
            <w:sz w:val="18"/>
            <w:szCs w:val="18"/>
            <w:lang w:eastAsia="pl-PL"/>
          </w:rPr>
          <w:t>Kościuszki 11,</w:t>
        </w:r>
        <w:r w:rsidRPr="003B0ECA">
          <w:rPr>
            <w:rFonts w:ascii="Tahoma" w:eastAsia="Times New Roman" w:hAnsi="Tahoma"/>
            <w:b/>
            <w:bCs/>
            <w:color w:val="000000" w:themeColor="text1"/>
            <w:sz w:val="18"/>
            <w:szCs w:val="18"/>
            <w:lang w:eastAsia="pl-PL"/>
          </w:rPr>
          <w:t xml:space="preserve"> 9</w:t>
        </w:r>
        <w:r w:rsidR="003C5687">
          <w:rPr>
            <w:rFonts w:ascii="Tahoma" w:eastAsia="Times New Roman" w:hAnsi="Tahoma"/>
            <w:b/>
            <w:bCs/>
            <w:color w:val="000000" w:themeColor="text1"/>
            <w:sz w:val="18"/>
            <w:szCs w:val="18"/>
            <w:lang w:eastAsia="pl-PL"/>
          </w:rPr>
          <w:t>9</w:t>
        </w:r>
        <w:r w:rsidRPr="003B0ECA">
          <w:rPr>
            <w:rFonts w:ascii="Tahoma" w:eastAsia="Times New Roman" w:hAnsi="Tahoma"/>
            <w:b/>
            <w:bCs/>
            <w:color w:val="000000" w:themeColor="text1"/>
            <w:sz w:val="18"/>
            <w:szCs w:val="18"/>
            <w:lang w:eastAsia="pl-PL"/>
          </w:rPr>
          <w:t xml:space="preserve">-300 </w:t>
        </w:r>
        <w:r w:rsidR="003C5687">
          <w:rPr>
            <w:rFonts w:ascii="Tahoma" w:eastAsia="Times New Roman" w:hAnsi="Tahoma"/>
            <w:b/>
            <w:bCs/>
            <w:color w:val="000000" w:themeColor="text1"/>
            <w:sz w:val="18"/>
            <w:szCs w:val="18"/>
            <w:lang w:eastAsia="pl-PL"/>
          </w:rPr>
          <w:t>Kutno</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0775D" w14:textId="77777777" w:rsidR="003843E2" w:rsidRDefault="003843E2" w:rsidP="00614E6C">
      <w:pPr>
        <w:spacing w:after="0" w:line="240" w:lineRule="auto"/>
      </w:pPr>
      <w:r>
        <w:separator/>
      </w:r>
    </w:p>
  </w:footnote>
  <w:footnote w:type="continuationSeparator" w:id="0">
    <w:p w14:paraId="21B3E055" w14:textId="77777777" w:rsidR="003843E2" w:rsidRDefault="003843E2"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4B0DE6D6" w:rsidR="008C1E75" w:rsidRDefault="00D64FA8" w:rsidP="008C1E75">
    <w:pPr>
      <w:spacing w:after="0"/>
      <w:jc w:val="center"/>
      <w:rPr>
        <w:rFonts w:ascii="Arial" w:eastAsia="Arial" w:hAnsi="Arial" w:cs="Arial"/>
      </w:rPr>
    </w:pPr>
    <w:r>
      <w:rPr>
        <w:noProof/>
      </w:rPr>
      <w:drawing>
        <wp:inline distT="0" distB="0" distL="0" distR="0" wp14:anchorId="6F5D87AA" wp14:editId="6DC5EF1A">
          <wp:extent cx="5759450" cy="585470"/>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854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26C4C"/>
    <w:rsid w:val="00031775"/>
    <w:rsid w:val="00034384"/>
    <w:rsid w:val="0003531E"/>
    <w:rsid w:val="00042B21"/>
    <w:rsid w:val="00043650"/>
    <w:rsid w:val="00046611"/>
    <w:rsid w:val="00047EC1"/>
    <w:rsid w:val="000810EF"/>
    <w:rsid w:val="000A3D1F"/>
    <w:rsid w:val="000A7E27"/>
    <w:rsid w:val="000B4AB1"/>
    <w:rsid w:val="000C00EE"/>
    <w:rsid w:val="000C0DD7"/>
    <w:rsid w:val="000D17AF"/>
    <w:rsid w:val="000E2B66"/>
    <w:rsid w:val="000E2BD3"/>
    <w:rsid w:val="00103234"/>
    <w:rsid w:val="00110CA6"/>
    <w:rsid w:val="00112549"/>
    <w:rsid w:val="00125BD7"/>
    <w:rsid w:val="001267FD"/>
    <w:rsid w:val="00127C79"/>
    <w:rsid w:val="00142D31"/>
    <w:rsid w:val="00144174"/>
    <w:rsid w:val="00146823"/>
    <w:rsid w:val="0014776F"/>
    <w:rsid w:val="00163755"/>
    <w:rsid w:val="00163BA8"/>
    <w:rsid w:val="00165C74"/>
    <w:rsid w:val="00167CB1"/>
    <w:rsid w:val="00170496"/>
    <w:rsid w:val="001817A8"/>
    <w:rsid w:val="00183EF9"/>
    <w:rsid w:val="001A6602"/>
    <w:rsid w:val="001A70F4"/>
    <w:rsid w:val="001C7913"/>
    <w:rsid w:val="001E1661"/>
    <w:rsid w:val="001F5580"/>
    <w:rsid w:val="00204FC7"/>
    <w:rsid w:val="0022420F"/>
    <w:rsid w:val="00230C0D"/>
    <w:rsid w:val="00235985"/>
    <w:rsid w:val="00251414"/>
    <w:rsid w:val="002579CB"/>
    <w:rsid w:val="00260288"/>
    <w:rsid w:val="00263E96"/>
    <w:rsid w:val="00292B7E"/>
    <w:rsid w:val="00294086"/>
    <w:rsid w:val="0029530F"/>
    <w:rsid w:val="002A7AE9"/>
    <w:rsid w:val="002B2820"/>
    <w:rsid w:val="002B5FD0"/>
    <w:rsid w:val="002C079C"/>
    <w:rsid w:val="002E52F7"/>
    <w:rsid w:val="002E77F2"/>
    <w:rsid w:val="0030616D"/>
    <w:rsid w:val="00313818"/>
    <w:rsid w:val="00313E68"/>
    <w:rsid w:val="00315F4E"/>
    <w:rsid w:val="00342C83"/>
    <w:rsid w:val="003536F3"/>
    <w:rsid w:val="00360D2B"/>
    <w:rsid w:val="0036131C"/>
    <w:rsid w:val="003843E2"/>
    <w:rsid w:val="00387518"/>
    <w:rsid w:val="00393D27"/>
    <w:rsid w:val="003A5721"/>
    <w:rsid w:val="003B0ECA"/>
    <w:rsid w:val="003C5687"/>
    <w:rsid w:val="003D68A2"/>
    <w:rsid w:val="003D7690"/>
    <w:rsid w:val="003F4652"/>
    <w:rsid w:val="003F66C1"/>
    <w:rsid w:val="00400930"/>
    <w:rsid w:val="00401BE6"/>
    <w:rsid w:val="00410756"/>
    <w:rsid w:val="0041268A"/>
    <w:rsid w:val="004161BE"/>
    <w:rsid w:val="00420A3B"/>
    <w:rsid w:val="004250CD"/>
    <w:rsid w:val="004329A0"/>
    <w:rsid w:val="00450DCB"/>
    <w:rsid w:val="00453AE7"/>
    <w:rsid w:val="0046167D"/>
    <w:rsid w:val="0048693A"/>
    <w:rsid w:val="004924B3"/>
    <w:rsid w:val="00496783"/>
    <w:rsid w:val="004A4F99"/>
    <w:rsid w:val="004A7BCA"/>
    <w:rsid w:val="004B2223"/>
    <w:rsid w:val="004C4E26"/>
    <w:rsid w:val="004D12FC"/>
    <w:rsid w:val="004E7120"/>
    <w:rsid w:val="00501AAE"/>
    <w:rsid w:val="00513D2A"/>
    <w:rsid w:val="00524877"/>
    <w:rsid w:val="00533D84"/>
    <w:rsid w:val="005467EE"/>
    <w:rsid w:val="005630F5"/>
    <w:rsid w:val="00570BBC"/>
    <w:rsid w:val="005714E8"/>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61EB"/>
    <w:rsid w:val="00680A79"/>
    <w:rsid w:val="006840B2"/>
    <w:rsid w:val="00685BCA"/>
    <w:rsid w:val="006939AF"/>
    <w:rsid w:val="006A00B8"/>
    <w:rsid w:val="006A39C3"/>
    <w:rsid w:val="006C3503"/>
    <w:rsid w:val="006D3B7C"/>
    <w:rsid w:val="006D766F"/>
    <w:rsid w:val="006E3D7A"/>
    <w:rsid w:val="006E5CAF"/>
    <w:rsid w:val="00707842"/>
    <w:rsid w:val="00710FD4"/>
    <w:rsid w:val="007162B7"/>
    <w:rsid w:val="00724798"/>
    <w:rsid w:val="007639BD"/>
    <w:rsid w:val="00763A15"/>
    <w:rsid w:val="00765901"/>
    <w:rsid w:val="00770B61"/>
    <w:rsid w:val="0077739A"/>
    <w:rsid w:val="00780372"/>
    <w:rsid w:val="00790A99"/>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97DC4"/>
    <w:rsid w:val="008A0615"/>
    <w:rsid w:val="008A23D8"/>
    <w:rsid w:val="008A6205"/>
    <w:rsid w:val="008B02EA"/>
    <w:rsid w:val="008C1E75"/>
    <w:rsid w:val="008C2F3F"/>
    <w:rsid w:val="008D7DFB"/>
    <w:rsid w:val="0091391D"/>
    <w:rsid w:val="0091437A"/>
    <w:rsid w:val="00932979"/>
    <w:rsid w:val="00937D9A"/>
    <w:rsid w:val="0094413B"/>
    <w:rsid w:val="00950A38"/>
    <w:rsid w:val="00961FC7"/>
    <w:rsid w:val="0097255A"/>
    <w:rsid w:val="00972747"/>
    <w:rsid w:val="00975B96"/>
    <w:rsid w:val="0098381D"/>
    <w:rsid w:val="0099093E"/>
    <w:rsid w:val="009957A7"/>
    <w:rsid w:val="009979CE"/>
    <w:rsid w:val="009A33E2"/>
    <w:rsid w:val="009B6250"/>
    <w:rsid w:val="009D1B34"/>
    <w:rsid w:val="009F2893"/>
    <w:rsid w:val="00A04F7F"/>
    <w:rsid w:val="00A152C4"/>
    <w:rsid w:val="00A257D8"/>
    <w:rsid w:val="00A338F9"/>
    <w:rsid w:val="00A36D14"/>
    <w:rsid w:val="00A409E5"/>
    <w:rsid w:val="00A558F7"/>
    <w:rsid w:val="00A56CAF"/>
    <w:rsid w:val="00A65385"/>
    <w:rsid w:val="00A70644"/>
    <w:rsid w:val="00A70888"/>
    <w:rsid w:val="00A83907"/>
    <w:rsid w:val="00A86A2A"/>
    <w:rsid w:val="00AA0631"/>
    <w:rsid w:val="00AA393B"/>
    <w:rsid w:val="00AB020F"/>
    <w:rsid w:val="00AC1167"/>
    <w:rsid w:val="00AC5E9D"/>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B4740"/>
    <w:rsid w:val="00BC0EA4"/>
    <w:rsid w:val="00BC7EA8"/>
    <w:rsid w:val="00BD067F"/>
    <w:rsid w:val="00BE3E17"/>
    <w:rsid w:val="00C114F5"/>
    <w:rsid w:val="00C132EE"/>
    <w:rsid w:val="00C220F4"/>
    <w:rsid w:val="00C24B01"/>
    <w:rsid w:val="00C30588"/>
    <w:rsid w:val="00C502D1"/>
    <w:rsid w:val="00C63248"/>
    <w:rsid w:val="00C64603"/>
    <w:rsid w:val="00C7591E"/>
    <w:rsid w:val="00C8097A"/>
    <w:rsid w:val="00C8582E"/>
    <w:rsid w:val="00CA3A83"/>
    <w:rsid w:val="00CA3AEA"/>
    <w:rsid w:val="00CA4604"/>
    <w:rsid w:val="00CA49A5"/>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64FA8"/>
    <w:rsid w:val="00D70F56"/>
    <w:rsid w:val="00D92161"/>
    <w:rsid w:val="00D959D3"/>
    <w:rsid w:val="00DB4591"/>
    <w:rsid w:val="00DB7ECE"/>
    <w:rsid w:val="00DC218E"/>
    <w:rsid w:val="00DD0F74"/>
    <w:rsid w:val="00DD3D45"/>
    <w:rsid w:val="00DE181D"/>
    <w:rsid w:val="00E02BB7"/>
    <w:rsid w:val="00E04556"/>
    <w:rsid w:val="00E06028"/>
    <w:rsid w:val="00E1000F"/>
    <w:rsid w:val="00E10915"/>
    <w:rsid w:val="00E26274"/>
    <w:rsid w:val="00E52EB4"/>
    <w:rsid w:val="00E549A1"/>
    <w:rsid w:val="00E656FF"/>
    <w:rsid w:val="00E80A26"/>
    <w:rsid w:val="00EB1B89"/>
    <w:rsid w:val="00EB54F3"/>
    <w:rsid w:val="00EE482A"/>
    <w:rsid w:val="00EF3B2C"/>
    <w:rsid w:val="00EF434E"/>
    <w:rsid w:val="00EF49FE"/>
    <w:rsid w:val="00EF7AF2"/>
    <w:rsid w:val="00F17DDD"/>
    <w:rsid w:val="00F3468A"/>
    <w:rsid w:val="00F35323"/>
    <w:rsid w:val="00F45FFE"/>
    <w:rsid w:val="00F61831"/>
    <w:rsid w:val="00F64703"/>
    <w:rsid w:val="00F73CB6"/>
    <w:rsid w:val="00F823FB"/>
    <w:rsid w:val="00F9493F"/>
    <w:rsid w:val="00F977B6"/>
    <w:rsid w:val="00FA2E75"/>
    <w:rsid w:val="00FB1316"/>
    <w:rsid w:val="00FC4FAE"/>
    <w:rsid w:val="00FC6DDF"/>
    <w:rsid w:val="00FC77CA"/>
    <w:rsid w:val="00FD169E"/>
    <w:rsid w:val="00FE7EA9"/>
    <w:rsid w:val="00FF10BD"/>
    <w:rsid w:val="00FF1510"/>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2079</Words>
  <Characters>12475</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14525</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2025-12-17T20:33:00Z</dcterms:created>
  <dcterms:modified xsi:type="dcterms:W3CDTF">2025-12-17T20:33:00Z</dcterms:modified>
</cp:coreProperties>
</file>