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53470DBE"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w:t>
      </w:r>
      <w:r w:rsidR="001163FF">
        <w:rPr>
          <w:rFonts w:ascii="Times New Roman" w:eastAsia="Times New Roman" w:hAnsi="Times New Roman"/>
          <w:color w:val="000000"/>
        </w:rPr>
        <w:t>oprogramowania</w:t>
      </w:r>
      <w:r w:rsidR="000B568B">
        <w:rPr>
          <w:rFonts w:ascii="Times New Roman" w:eastAsia="Times New Roman" w:hAnsi="Times New Roman"/>
          <w:color w:val="000000"/>
        </w:rPr>
        <w:t xml:space="preserve">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 podniesienie jakości kształcenia </w:t>
      </w:r>
      <w:r w:rsidR="002144EF" w:rsidRPr="002144EF">
        <w:rPr>
          <w:rFonts w:ascii="Times New Roman" w:eastAsia="Times New Roman" w:hAnsi="Times New Roman"/>
          <w:b/>
          <w:color w:val="000000"/>
          <w:sz w:val="24"/>
          <w:szCs w:val="24"/>
        </w:rPr>
        <w:lastRenderedPageBreak/>
        <w:t xml:space="preserve">zawodowego w ZSZ nr 2 w Kutnie” </w:t>
      </w:r>
      <w:r w:rsidR="002144EF" w:rsidRPr="002144EF">
        <w:rPr>
          <w:rFonts w:ascii="Times New Roman" w:eastAsia="Times New Roman" w:hAnsi="Times New Roman"/>
          <w:bCs/>
          <w:color w:val="000000"/>
          <w:sz w:val="24"/>
          <w:szCs w:val="24"/>
        </w:rPr>
        <w:t xml:space="preserve">w Zespole Szkół Zawodowych Nr 2 im. dr A. </w:t>
      </w:r>
      <w:proofErr w:type="spellStart"/>
      <w:r w:rsidR="002144EF" w:rsidRPr="002144EF">
        <w:rPr>
          <w:rFonts w:ascii="Times New Roman" w:eastAsia="Times New Roman" w:hAnsi="Times New Roman"/>
          <w:bCs/>
          <w:color w:val="000000"/>
          <w:sz w:val="24"/>
          <w:szCs w:val="24"/>
        </w:rPr>
        <w:t>Troczewskiego</w:t>
      </w:r>
      <w:proofErr w:type="spellEnd"/>
      <w:r w:rsidR="002144EF" w:rsidRPr="002144EF">
        <w:rPr>
          <w:rFonts w:ascii="Times New Roman" w:eastAsia="Times New Roman" w:hAnsi="Times New Roman"/>
          <w:bCs/>
          <w:color w:val="000000"/>
          <w:sz w:val="24"/>
          <w:szCs w:val="24"/>
        </w:rPr>
        <w:t xml:space="preserve">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0BC13614" w14:textId="5A7650D8" w:rsidR="00FA19E0" w:rsidRPr="00D14C56" w:rsidRDefault="00FA19E0" w:rsidP="00FA19E0">
      <w:pPr>
        <w:spacing w:after="0" w:line="276" w:lineRule="auto"/>
        <w:jc w:val="both"/>
        <w:rPr>
          <w:rFonts w:ascii="Times New Roman" w:eastAsia="Times New Roman" w:hAnsi="Times New Roman"/>
          <w:b/>
          <w:color w:val="000000"/>
          <w:kern w:val="2"/>
          <w:u w:color="000000"/>
          <w:bdr w:val="nil"/>
          <w:lang w:eastAsia="pl-PL"/>
        </w:rPr>
      </w:pPr>
      <w:r>
        <w:rPr>
          <w:rFonts w:ascii="Times New Roman" w:eastAsia="Times New Roman" w:hAnsi="Times New Roman"/>
          <w:b/>
          <w:color w:val="000000"/>
          <w:kern w:val="2"/>
          <w:u w:color="000000"/>
          <w:bdr w:val="nil"/>
          <w:lang w:eastAsia="pl-PL"/>
        </w:rPr>
        <w:t>*</w:t>
      </w:r>
      <w:r w:rsidRPr="00D14C56">
        <w:rPr>
          <w:rFonts w:ascii="Times New Roman" w:eastAsia="Times New Roman" w:hAnsi="Times New Roman"/>
          <w:b/>
          <w:color w:val="000000"/>
          <w:kern w:val="2"/>
          <w:u w:color="000000"/>
          <w:bdr w:val="nil"/>
          <w:lang w:eastAsia="pl-PL"/>
        </w:rPr>
        <w:t xml:space="preserve">Część 1: oprogramowanie biurowe i antywirusowe </w:t>
      </w:r>
    </w:p>
    <w:p w14:paraId="0D693037" w14:textId="08084F34" w:rsidR="00FA19E0" w:rsidRPr="00D14C56" w:rsidRDefault="00FA19E0" w:rsidP="00FA19E0">
      <w:pPr>
        <w:spacing w:after="0" w:line="276" w:lineRule="auto"/>
        <w:jc w:val="both"/>
        <w:rPr>
          <w:rFonts w:ascii="Times New Roman" w:eastAsia="Times New Roman" w:hAnsi="Times New Roman"/>
          <w:b/>
          <w:color w:val="000000"/>
          <w:kern w:val="2"/>
          <w:u w:color="000000"/>
          <w:bdr w:val="nil"/>
          <w:lang w:eastAsia="pl-PL"/>
        </w:rPr>
      </w:pPr>
      <w:r>
        <w:rPr>
          <w:rFonts w:ascii="Times New Roman" w:eastAsia="Times New Roman" w:hAnsi="Times New Roman"/>
          <w:b/>
          <w:color w:val="000000"/>
          <w:kern w:val="2"/>
          <w:u w:color="000000"/>
          <w:bdr w:val="nil"/>
          <w:lang w:eastAsia="pl-PL"/>
        </w:rPr>
        <w:t>*</w:t>
      </w:r>
      <w:r w:rsidRPr="00D14C56">
        <w:rPr>
          <w:rFonts w:ascii="Times New Roman" w:eastAsia="Times New Roman" w:hAnsi="Times New Roman"/>
          <w:b/>
          <w:color w:val="000000"/>
          <w:kern w:val="2"/>
          <w:u w:color="000000"/>
          <w:bdr w:val="nil"/>
          <w:lang w:eastAsia="pl-PL"/>
        </w:rPr>
        <w:t xml:space="preserve">Część </w:t>
      </w:r>
      <w:r>
        <w:rPr>
          <w:rFonts w:ascii="Times New Roman" w:eastAsia="Times New Roman" w:hAnsi="Times New Roman"/>
          <w:b/>
          <w:color w:val="000000"/>
          <w:kern w:val="2"/>
          <w:u w:color="000000"/>
          <w:bdr w:val="nil"/>
          <w:lang w:eastAsia="pl-PL"/>
        </w:rPr>
        <w:t>2</w:t>
      </w:r>
      <w:r w:rsidRPr="00D14C56">
        <w:rPr>
          <w:rFonts w:ascii="Times New Roman" w:eastAsia="Times New Roman" w:hAnsi="Times New Roman"/>
          <w:b/>
          <w:color w:val="000000"/>
          <w:kern w:val="2"/>
          <w:u w:color="000000"/>
          <w:bdr w:val="nil"/>
          <w:lang w:eastAsia="pl-PL"/>
        </w:rPr>
        <w:t xml:space="preserve">: </w:t>
      </w:r>
      <w:r>
        <w:rPr>
          <w:rFonts w:ascii="Times New Roman" w:eastAsia="Times New Roman" w:hAnsi="Times New Roman"/>
          <w:b/>
          <w:color w:val="000000"/>
          <w:kern w:val="2"/>
          <w:u w:color="000000"/>
          <w:bdr w:val="nil"/>
          <w:lang w:eastAsia="pl-PL"/>
        </w:rPr>
        <w:t>program do wytyczania tras</w:t>
      </w:r>
      <w:r w:rsidRPr="00D14C56">
        <w:rPr>
          <w:rFonts w:ascii="Times New Roman" w:eastAsia="Times New Roman" w:hAnsi="Times New Roman"/>
          <w:b/>
          <w:color w:val="000000"/>
          <w:kern w:val="2"/>
          <w:u w:color="000000"/>
          <w:bdr w:val="nil"/>
          <w:lang w:eastAsia="pl-PL"/>
        </w:rPr>
        <w:t xml:space="preserve"> </w:t>
      </w:r>
    </w:p>
    <w:p w14:paraId="7248B431" w14:textId="41D34479" w:rsidR="00FA19E0" w:rsidRPr="00D14C56" w:rsidRDefault="00FA19E0" w:rsidP="00FA19E0">
      <w:pPr>
        <w:spacing w:after="0" w:line="276" w:lineRule="auto"/>
        <w:jc w:val="both"/>
        <w:rPr>
          <w:rFonts w:ascii="Times New Roman" w:eastAsia="Times New Roman" w:hAnsi="Times New Roman"/>
          <w:b/>
          <w:color w:val="000000"/>
          <w:kern w:val="2"/>
          <w:u w:color="000000"/>
          <w:bdr w:val="nil"/>
          <w:lang w:eastAsia="pl-PL"/>
        </w:rPr>
      </w:pPr>
      <w:r>
        <w:rPr>
          <w:rFonts w:ascii="Times New Roman" w:eastAsia="Times New Roman" w:hAnsi="Times New Roman"/>
          <w:b/>
          <w:color w:val="000000"/>
          <w:kern w:val="2"/>
          <w:u w:color="000000"/>
          <w:bdr w:val="nil"/>
          <w:lang w:eastAsia="pl-PL"/>
        </w:rPr>
        <w:t>*</w:t>
      </w:r>
      <w:r w:rsidRPr="00D14C56">
        <w:rPr>
          <w:rFonts w:ascii="Times New Roman" w:eastAsia="Times New Roman" w:hAnsi="Times New Roman"/>
          <w:b/>
          <w:color w:val="000000"/>
          <w:kern w:val="2"/>
          <w:u w:color="000000"/>
          <w:bdr w:val="nil"/>
          <w:lang w:eastAsia="pl-PL"/>
        </w:rPr>
        <w:t xml:space="preserve">Część </w:t>
      </w:r>
      <w:r>
        <w:rPr>
          <w:rFonts w:ascii="Times New Roman" w:eastAsia="Times New Roman" w:hAnsi="Times New Roman"/>
          <w:b/>
          <w:color w:val="000000"/>
          <w:kern w:val="2"/>
          <w:u w:color="000000"/>
          <w:bdr w:val="nil"/>
          <w:lang w:eastAsia="pl-PL"/>
        </w:rPr>
        <w:t>3</w:t>
      </w:r>
      <w:r w:rsidRPr="00D14C56">
        <w:rPr>
          <w:rFonts w:ascii="Times New Roman" w:eastAsia="Times New Roman" w:hAnsi="Times New Roman"/>
          <w:b/>
          <w:color w:val="000000"/>
          <w:kern w:val="2"/>
          <w:u w:color="000000"/>
          <w:bdr w:val="nil"/>
          <w:lang w:eastAsia="pl-PL"/>
        </w:rPr>
        <w:t xml:space="preserve">: </w:t>
      </w:r>
      <w:r>
        <w:rPr>
          <w:rFonts w:ascii="Times New Roman" w:eastAsia="Times New Roman" w:hAnsi="Times New Roman"/>
          <w:b/>
          <w:color w:val="000000"/>
          <w:kern w:val="2"/>
          <w:u w:color="000000"/>
          <w:bdr w:val="nil"/>
          <w:lang w:eastAsia="pl-PL"/>
        </w:rPr>
        <w:t xml:space="preserve">wirtualne laboratorium </w:t>
      </w:r>
      <w:r w:rsidRPr="00D14C56">
        <w:rPr>
          <w:rFonts w:ascii="Times New Roman" w:eastAsia="Times New Roman" w:hAnsi="Times New Roman"/>
          <w:b/>
          <w:color w:val="000000"/>
          <w:kern w:val="2"/>
          <w:u w:color="000000"/>
          <w:bdr w:val="nil"/>
          <w:lang w:eastAsia="pl-PL"/>
        </w:rPr>
        <w:t xml:space="preserve"> </w:t>
      </w:r>
    </w:p>
    <w:p w14:paraId="19C57E18" w14:textId="55D38AC2" w:rsidR="002B2FF9" w:rsidRPr="00FA19E0" w:rsidRDefault="00FA19E0" w:rsidP="00324259">
      <w:pPr>
        <w:spacing w:after="0" w:line="360" w:lineRule="auto"/>
        <w:jc w:val="both"/>
        <w:rPr>
          <w:rFonts w:ascii="Times New Roman" w:eastAsia="Times New Roman" w:hAnsi="Times New Roman"/>
          <w:color w:val="EE0000"/>
        </w:rPr>
      </w:pPr>
      <w:bookmarkStart w:id="8" w:name="_Hlk216970854"/>
      <w:r w:rsidRPr="00FA19E0">
        <w:rPr>
          <w:rFonts w:ascii="Times New Roman" w:eastAsia="Times New Roman" w:hAnsi="Times New Roman"/>
          <w:color w:val="EE0000"/>
        </w:rPr>
        <w:t>* - niepotrzebne skreślić</w:t>
      </w:r>
    </w:p>
    <w:bookmarkEnd w:id="8"/>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W w:w="4679" w:type="dxa"/>
        <w:jc w:val="center"/>
        <w:tblLook w:val="04A0" w:firstRow="1" w:lastRow="0" w:firstColumn="1" w:lastColumn="0" w:noHBand="0" w:noVBand="1"/>
      </w:tblPr>
      <w:tblGrid>
        <w:gridCol w:w="936"/>
        <w:gridCol w:w="1932"/>
        <w:gridCol w:w="696"/>
        <w:gridCol w:w="1115"/>
      </w:tblGrid>
      <w:tr w:rsidR="001C2FB8" w:rsidRPr="006B6A2F" w14:paraId="688B9632" w14:textId="77777777" w:rsidTr="001C2FB8">
        <w:trPr>
          <w:jc w:val="center"/>
        </w:trPr>
        <w:tc>
          <w:tcPr>
            <w:tcW w:w="93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E395137" w14:textId="77777777" w:rsidR="001C2FB8" w:rsidRPr="006B6A2F" w:rsidRDefault="001C2FB8" w:rsidP="000D0F81">
            <w:pPr>
              <w:jc w:val="center"/>
              <w:rPr>
                <w:rFonts w:ascii="Times New Roman" w:hAnsi="Times New Roman"/>
                <w:b/>
                <w:bCs/>
                <w:sz w:val="24"/>
                <w:szCs w:val="24"/>
              </w:rPr>
            </w:pPr>
            <w:r w:rsidRPr="006B6A2F">
              <w:rPr>
                <w:rFonts w:ascii="Times New Roman" w:hAnsi="Times New Roman"/>
                <w:b/>
                <w:bCs/>
                <w:color w:val="111111"/>
                <w:sz w:val="24"/>
                <w:szCs w:val="24"/>
              </w:rPr>
              <w:t>Lp.</w:t>
            </w:r>
          </w:p>
        </w:tc>
        <w:tc>
          <w:tcPr>
            <w:tcW w:w="193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7ED8FFC" w14:textId="77777777" w:rsidR="001C2FB8" w:rsidRPr="006B6A2F" w:rsidRDefault="001C2FB8" w:rsidP="000D0F81">
            <w:pPr>
              <w:jc w:val="center"/>
              <w:rPr>
                <w:rFonts w:ascii="Times New Roman" w:hAnsi="Times New Roman"/>
                <w:b/>
                <w:bCs/>
                <w:sz w:val="24"/>
                <w:szCs w:val="24"/>
              </w:rPr>
            </w:pPr>
            <w:r w:rsidRPr="006B6A2F">
              <w:rPr>
                <w:rFonts w:ascii="Times New Roman" w:hAnsi="Times New Roman"/>
                <w:b/>
                <w:bCs/>
                <w:color w:val="000000"/>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C0A8176" w14:textId="77777777" w:rsidR="001C2FB8" w:rsidRPr="006B6A2F" w:rsidRDefault="001C2FB8" w:rsidP="000D0F81">
            <w:pPr>
              <w:jc w:val="center"/>
              <w:rPr>
                <w:rFonts w:ascii="Times New Roman" w:hAnsi="Times New Roman"/>
                <w:b/>
                <w:bCs/>
                <w:sz w:val="24"/>
                <w:szCs w:val="24"/>
              </w:rPr>
            </w:pPr>
            <w:r>
              <w:rPr>
                <w:rFonts w:ascii="Times New Roman" w:hAnsi="Times New Roman"/>
                <w:b/>
                <w:bCs/>
                <w:color w:val="000000"/>
                <w:sz w:val="24"/>
                <w:szCs w:val="24"/>
              </w:rPr>
              <w:t>I</w:t>
            </w:r>
            <w:r w:rsidRPr="006B6A2F">
              <w:rPr>
                <w:rFonts w:ascii="Times New Roman" w:hAnsi="Times New Roman"/>
                <w:b/>
                <w:bCs/>
                <w:color w:val="000000"/>
                <w:sz w:val="24"/>
                <w:szCs w:val="24"/>
              </w:rPr>
              <w:t>lość</w:t>
            </w:r>
          </w:p>
        </w:tc>
        <w:tc>
          <w:tcPr>
            <w:tcW w:w="111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1591EA" w14:textId="77777777" w:rsidR="001C2FB8" w:rsidRPr="006B6A2F" w:rsidRDefault="001C2FB8" w:rsidP="000D0F81">
            <w:pPr>
              <w:jc w:val="center"/>
              <w:rPr>
                <w:rFonts w:ascii="Times New Roman" w:hAnsi="Times New Roman"/>
                <w:b/>
                <w:bCs/>
                <w:color w:val="000000"/>
                <w:sz w:val="24"/>
                <w:szCs w:val="24"/>
              </w:rPr>
            </w:pPr>
            <w:r>
              <w:rPr>
                <w:rFonts w:ascii="Times New Roman" w:hAnsi="Times New Roman"/>
                <w:b/>
                <w:bCs/>
                <w:color w:val="000000"/>
                <w:sz w:val="24"/>
                <w:szCs w:val="24"/>
              </w:rPr>
              <w:t>Jedn. miary</w:t>
            </w:r>
          </w:p>
        </w:tc>
      </w:tr>
      <w:tr w:rsidR="001C2FB8" w14:paraId="69D576F5" w14:textId="77777777" w:rsidTr="001C2FB8">
        <w:trPr>
          <w:jc w:val="center"/>
        </w:trPr>
        <w:tc>
          <w:tcPr>
            <w:tcW w:w="936" w:type="dxa"/>
            <w:vAlign w:val="center"/>
          </w:tcPr>
          <w:p w14:paraId="4E0DF459" w14:textId="77777777" w:rsidR="001C2FB8" w:rsidRPr="006075BC" w:rsidRDefault="001C2FB8"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r w:rsidRPr="006075BC">
              <w:rPr>
                <w:rFonts w:ascii="Times New Roman" w:hAnsi="Times New Roman"/>
              </w:rPr>
              <w:t xml:space="preserve"> </w:t>
            </w: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0863E1A9" w14:textId="5982FAA1" w:rsidR="001C2FB8" w:rsidRPr="006075BC" w:rsidRDefault="00FA19E0" w:rsidP="000D0F81">
            <w:pPr>
              <w:jc w:val="center"/>
              <w:rPr>
                <w:rFonts w:ascii="Times New Roman" w:hAnsi="Times New Roman"/>
                <w:color w:val="000000"/>
              </w:rPr>
            </w:pPr>
            <w:r>
              <w:rPr>
                <w:rFonts w:ascii="Times New Roman" w:hAnsi="Times New Roman"/>
                <w:color w:val="000000"/>
              </w:rPr>
              <w:t>*</w:t>
            </w:r>
            <w:r w:rsidR="001C2FB8">
              <w:rPr>
                <w:rFonts w:ascii="Times New Roman" w:hAnsi="Times New Roman"/>
                <w:color w:val="000000"/>
              </w:rPr>
              <w:t>Oprogramowanie</w:t>
            </w:r>
          </w:p>
          <w:p w14:paraId="70DC2AAF" w14:textId="2DB3183F" w:rsidR="001C2FB8" w:rsidRPr="006075BC" w:rsidRDefault="001C2FB8" w:rsidP="000D0F81">
            <w:pPr>
              <w:jc w:val="center"/>
              <w:rPr>
                <w:rFonts w:ascii="Times New Roman" w:hAnsi="Times New Roman"/>
                <w:b/>
                <w:bCs/>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123EB940" w14:textId="5BF54B61" w:rsidR="001C2FB8" w:rsidRPr="006075BC" w:rsidRDefault="001C2FB8" w:rsidP="000D0F81">
            <w:pPr>
              <w:jc w:val="center"/>
              <w:rPr>
                <w:rFonts w:ascii="Times New Roman" w:hAnsi="Times New Roman"/>
              </w:rPr>
            </w:pPr>
            <w:r>
              <w:rPr>
                <w:rFonts w:ascii="Times New Roman" w:hAnsi="Times New Roman"/>
              </w:rPr>
              <w:t>15</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B557E28" w14:textId="2D475F0C" w:rsidR="001C2FB8" w:rsidRPr="006075BC" w:rsidRDefault="001C2FB8" w:rsidP="000D0F81">
            <w:pPr>
              <w:jc w:val="center"/>
              <w:rPr>
                <w:rFonts w:ascii="Times New Roman" w:hAnsi="Times New Roman"/>
                <w:color w:val="000000"/>
              </w:rPr>
            </w:pPr>
            <w:r>
              <w:rPr>
                <w:rFonts w:ascii="Times New Roman" w:hAnsi="Times New Roman"/>
                <w:color w:val="000000"/>
              </w:rPr>
              <w:t>szt</w:t>
            </w:r>
            <w:r w:rsidRPr="006075BC">
              <w:rPr>
                <w:rFonts w:ascii="Times New Roman" w:hAnsi="Times New Roman"/>
                <w:color w:val="000000"/>
              </w:rPr>
              <w:t>.</w:t>
            </w:r>
          </w:p>
        </w:tc>
      </w:tr>
      <w:tr w:rsidR="001C2FB8" w14:paraId="79DD406B" w14:textId="77777777" w:rsidTr="001C2FB8">
        <w:trPr>
          <w:jc w:val="center"/>
        </w:trPr>
        <w:tc>
          <w:tcPr>
            <w:tcW w:w="936" w:type="dxa"/>
            <w:vAlign w:val="center"/>
          </w:tcPr>
          <w:p w14:paraId="70C9CDB2" w14:textId="77777777" w:rsidR="001C2FB8" w:rsidRPr="006075BC" w:rsidRDefault="001C2FB8"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3F78EE07" w14:textId="10D5C630" w:rsidR="001C2FB8" w:rsidRPr="006075BC" w:rsidRDefault="00FA19E0" w:rsidP="00851F99">
            <w:pPr>
              <w:jc w:val="center"/>
              <w:rPr>
                <w:rFonts w:ascii="Times New Roman" w:hAnsi="Times New Roman"/>
                <w:color w:val="000000"/>
              </w:rPr>
            </w:pPr>
            <w:r>
              <w:rPr>
                <w:rFonts w:ascii="Times New Roman" w:hAnsi="Times New Roman"/>
                <w:color w:val="000000"/>
              </w:rPr>
              <w:t>*</w:t>
            </w:r>
            <w:r w:rsidR="001C2FB8">
              <w:rPr>
                <w:rFonts w:ascii="Times New Roman" w:hAnsi="Times New Roman"/>
                <w:color w:val="000000"/>
              </w:rPr>
              <w:t>Oprogramowanie antywirusowe</w:t>
            </w:r>
          </w:p>
          <w:p w14:paraId="08E50B92" w14:textId="4AB5F2C4" w:rsidR="001C2FB8" w:rsidRDefault="001C2FB8" w:rsidP="00851F99">
            <w:pPr>
              <w:jc w:val="center"/>
              <w:rPr>
                <w:rFonts w:ascii="Times New Roman" w:hAnsi="Times New Roman"/>
                <w:color w:val="000000"/>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62CAFE8E" w14:textId="6E1F4995" w:rsidR="001C2FB8" w:rsidRDefault="001C2FB8" w:rsidP="000D0F81">
            <w:pPr>
              <w:jc w:val="center"/>
              <w:rPr>
                <w:rFonts w:ascii="Times New Roman" w:hAnsi="Times New Roman"/>
              </w:rPr>
            </w:pPr>
            <w:r>
              <w:rPr>
                <w:rFonts w:ascii="Times New Roman" w:hAnsi="Times New Roman"/>
              </w:rPr>
              <w:t>20</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209471C4" w14:textId="2DDC2070" w:rsidR="001C2FB8" w:rsidRDefault="001C2FB8" w:rsidP="000D0F81">
            <w:pPr>
              <w:jc w:val="center"/>
              <w:rPr>
                <w:rFonts w:ascii="Times New Roman" w:hAnsi="Times New Roman"/>
                <w:color w:val="000000"/>
              </w:rPr>
            </w:pPr>
            <w:r>
              <w:rPr>
                <w:rFonts w:ascii="Times New Roman" w:hAnsi="Times New Roman"/>
                <w:color w:val="000000"/>
              </w:rPr>
              <w:t>szt</w:t>
            </w:r>
            <w:r w:rsidRPr="006075BC">
              <w:rPr>
                <w:rFonts w:ascii="Times New Roman" w:hAnsi="Times New Roman"/>
                <w:color w:val="000000"/>
              </w:rPr>
              <w:t>.</w:t>
            </w:r>
          </w:p>
        </w:tc>
      </w:tr>
      <w:tr w:rsidR="001C2FB8" w14:paraId="6F9FE039" w14:textId="77777777" w:rsidTr="001C2FB8">
        <w:trPr>
          <w:jc w:val="center"/>
        </w:trPr>
        <w:tc>
          <w:tcPr>
            <w:tcW w:w="936" w:type="dxa"/>
            <w:vAlign w:val="center"/>
          </w:tcPr>
          <w:p w14:paraId="0F879C75" w14:textId="77777777" w:rsidR="001C2FB8" w:rsidRPr="006075BC" w:rsidRDefault="001C2FB8"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2DCE7A73" w14:textId="7420CECA" w:rsidR="001C2FB8" w:rsidRPr="006075BC" w:rsidRDefault="00FA19E0" w:rsidP="00851F99">
            <w:pPr>
              <w:jc w:val="center"/>
              <w:rPr>
                <w:rFonts w:ascii="Times New Roman" w:hAnsi="Times New Roman"/>
                <w:color w:val="000000"/>
              </w:rPr>
            </w:pPr>
            <w:r>
              <w:rPr>
                <w:rFonts w:ascii="Times New Roman" w:hAnsi="Times New Roman"/>
                <w:color w:val="000000"/>
              </w:rPr>
              <w:t>*</w:t>
            </w:r>
            <w:r w:rsidR="001C2FB8">
              <w:rPr>
                <w:rFonts w:ascii="Times New Roman" w:hAnsi="Times New Roman"/>
                <w:color w:val="000000"/>
              </w:rPr>
              <w:t>Program do wytyczania tras</w:t>
            </w:r>
          </w:p>
          <w:p w14:paraId="6089E50E" w14:textId="412F26CA" w:rsidR="001C2FB8" w:rsidRDefault="001C2FB8" w:rsidP="00851F99">
            <w:pPr>
              <w:jc w:val="center"/>
              <w:rPr>
                <w:rFonts w:ascii="Times New Roman" w:hAnsi="Times New Roman"/>
                <w:color w:val="000000"/>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20EADE37" w14:textId="340A4BB5" w:rsidR="001C2FB8" w:rsidRDefault="001C2FB8" w:rsidP="000D0F81">
            <w:pPr>
              <w:jc w:val="center"/>
              <w:rPr>
                <w:rFonts w:ascii="Times New Roman" w:hAnsi="Times New Roman"/>
              </w:rPr>
            </w:pPr>
            <w:r>
              <w:rPr>
                <w:rFonts w:ascii="Times New Roman" w:hAnsi="Times New Roman"/>
              </w:rPr>
              <w:t>15</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6D5BA398" w14:textId="70D53B8E" w:rsidR="001C2FB8" w:rsidRDefault="001C2FB8" w:rsidP="000D0F81">
            <w:pPr>
              <w:jc w:val="center"/>
              <w:rPr>
                <w:rFonts w:ascii="Times New Roman" w:hAnsi="Times New Roman"/>
                <w:color w:val="000000"/>
              </w:rPr>
            </w:pPr>
            <w:r>
              <w:rPr>
                <w:rFonts w:ascii="Times New Roman" w:hAnsi="Times New Roman"/>
                <w:color w:val="000000"/>
              </w:rPr>
              <w:t>szt</w:t>
            </w:r>
            <w:r w:rsidRPr="006075BC">
              <w:rPr>
                <w:rFonts w:ascii="Times New Roman" w:hAnsi="Times New Roman"/>
                <w:color w:val="000000"/>
              </w:rPr>
              <w:t>.</w:t>
            </w:r>
          </w:p>
        </w:tc>
      </w:tr>
      <w:tr w:rsidR="001C2FB8" w14:paraId="08B4E05E" w14:textId="77777777" w:rsidTr="001C2FB8">
        <w:trPr>
          <w:jc w:val="center"/>
        </w:trPr>
        <w:tc>
          <w:tcPr>
            <w:tcW w:w="936" w:type="dxa"/>
            <w:vAlign w:val="center"/>
          </w:tcPr>
          <w:p w14:paraId="1B529D17" w14:textId="77777777" w:rsidR="001C2FB8" w:rsidRPr="006075BC" w:rsidRDefault="001C2FB8"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7AA55CC0" w14:textId="29AA13CB" w:rsidR="001C2FB8" w:rsidRPr="006075BC" w:rsidRDefault="00FA19E0" w:rsidP="00851F99">
            <w:pPr>
              <w:jc w:val="center"/>
              <w:rPr>
                <w:rFonts w:ascii="Times New Roman" w:hAnsi="Times New Roman"/>
                <w:color w:val="000000"/>
              </w:rPr>
            </w:pPr>
            <w:r>
              <w:rPr>
                <w:rFonts w:ascii="Times New Roman" w:hAnsi="Times New Roman"/>
                <w:color w:val="000000"/>
              </w:rPr>
              <w:t>*</w:t>
            </w:r>
            <w:r w:rsidR="001C2FB8">
              <w:rPr>
                <w:rFonts w:ascii="Times New Roman" w:hAnsi="Times New Roman"/>
                <w:color w:val="000000"/>
              </w:rPr>
              <w:t>Wirtualne laboratorium</w:t>
            </w:r>
          </w:p>
          <w:p w14:paraId="4B613340" w14:textId="48EFE834" w:rsidR="001C2FB8" w:rsidRDefault="001C2FB8" w:rsidP="00851F99">
            <w:pPr>
              <w:jc w:val="center"/>
              <w:rPr>
                <w:rFonts w:ascii="Times New Roman" w:hAnsi="Times New Roman"/>
                <w:color w:val="000000"/>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48DAFAA9" w14:textId="0A072A49" w:rsidR="001C2FB8" w:rsidRDefault="001C2FB8" w:rsidP="000D0F81">
            <w:pPr>
              <w:jc w:val="center"/>
              <w:rPr>
                <w:rFonts w:ascii="Times New Roman" w:hAnsi="Times New Roman"/>
              </w:rPr>
            </w:pPr>
            <w:r>
              <w:rPr>
                <w:rFonts w:ascii="Times New Roman" w:hAnsi="Times New Roman"/>
              </w:rPr>
              <w:t>1</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13CF09BA" w14:textId="6F8FC848" w:rsidR="001C2FB8" w:rsidRDefault="001C2FB8" w:rsidP="000D0F81">
            <w:pPr>
              <w:jc w:val="center"/>
              <w:rPr>
                <w:rFonts w:ascii="Times New Roman" w:hAnsi="Times New Roman"/>
                <w:color w:val="000000"/>
              </w:rPr>
            </w:pPr>
            <w:proofErr w:type="spellStart"/>
            <w:r>
              <w:rPr>
                <w:rFonts w:ascii="Times New Roman" w:hAnsi="Times New Roman"/>
                <w:color w:val="000000"/>
              </w:rPr>
              <w:t>kpl</w:t>
            </w:r>
            <w:proofErr w:type="spellEnd"/>
            <w:r>
              <w:rPr>
                <w:rFonts w:ascii="Times New Roman" w:hAnsi="Times New Roman"/>
                <w:color w:val="000000"/>
              </w:rPr>
              <w:t>.</w:t>
            </w:r>
          </w:p>
        </w:tc>
      </w:tr>
    </w:tbl>
    <w:p w14:paraId="00B359F4" w14:textId="77777777" w:rsidR="00FA19E0" w:rsidRPr="00FA19E0" w:rsidRDefault="00FA19E0" w:rsidP="00FA19E0">
      <w:pPr>
        <w:spacing w:after="0" w:line="276" w:lineRule="auto"/>
        <w:jc w:val="both"/>
        <w:rPr>
          <w:rFonts w:ascii="Times New Roman" w:eastAsia="Times New Roman" w:hAnsi="Times New Roman"/>
          <w:b/>
          <w:bCs/>
          <w:color w:val="000000"/>
          <w:lang w:eastAsia="ar-SA"/>
        </w:rPr>
      </w:pPr>
      <w:r w:rsidRPr="00FA19E0">
        <w:rPr>
          <w:rFonts w:ascii="Times New Roman" w:eastAsia="Times New Roman" w:hAnsi="Times New Roman"/>
          <w:b/>
          <w:bCs/>
          <w:color w:val="000000"/>
          <w:lang w:eastAsia="ar-SA"/>
        </w:rPr>
        <w:t>* - niepotrzebne skreślić</w:t>
      </w:r>
    </w:p>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798CF946"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 xml:space="preserve">zakup i dostawa </w:t>
      </w:r>
      <w:r w:rsidR="008617C1">
        <w:rPr>
          <w:rFonts w:ascii="Times New Roman" w:eastAsia="Times New Roman" w:hAnsi="Times New Roman"/>
          <w:color w:val="000000"/>
        </w:rPr>
        <w:t>oprogramowania</w:t>
      </w:r>
      <w:r w:rsidR="00DB05CB" w:rsidRPr="00D87267">
        <w:rPr>
          <w:rFonts w:ascii="Times New Roman" w:eastAsia="Times New Roman" w:hAnsi="Times New Roman"/>
          <w:color w:val="000000"/>
          <w:sz w:val="24"/>
          <w:szCs w:val="24"/>
        </w:rPr>
        <w:t xml:space="preserve"> </w:t>
      </w:r>
      <w:r w:rsidR="00D87267" w:rsidRPr="00D87267">
        <w:rPr>
          <w:rFonts w:ascii="Times New Roman" w:eastAsia="Times New Roman" w:hAnsi="Times New Roman"/>
          <w:color w:val="000000"/>
          <w:sz w:val="24"/>
          <w:szCs w:val="24"/>
        </w:rPr>
        <w:t xml:space="preserve">w ilości i jakości zgodnej z załącznikiem nr 3 do zapytania ofertowego „Opis przedmiotu zamówienia” w ramach projektu pn.: „Rozwój kompetencji młodych logistyków – podniesienie jakości kształcenia zawodowego w ZSZ nr 2 w Kutnie” w Zespole Szkół Zawodowych Nr 2 im. dr A. </w:t>
      </w:r>
      <w:proofErr w:type="spellStart"/>
      <w:r w:rsidR="00D87267" w:rsidRPr="00D87267">
        <w:rPr>
          <w:rFonts w:ascii="Times New Roman" w:eastAsia="Times New Roman" w:hAnsi="Times New Roman"/>
          <w:color w:val="000000"/>
          <w:sz w:val="24"/>
          <w:szCs w:val="24"/>
        </w:rPr>
        <w:t>Troczewskiego</w:t>
      </w:r>
      <w:proofErr w:type="spellEnd"/>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lastRenderedPageBreak/>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9"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9"/>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10" w:name="_Hlk179719088"/>
      <w:r w:rsidRPr="00D51E0F">
        <w:rPr>
          <w:szCs w:val="24"/>
        </w:rPr>
        <w:lastRenderedPageBreak/>
        <w:t>1</w:t>
      </w:r>
      <w:r w:rsidR="0014776F">
        <w:rPr>
          <w:szCs w:val="24"/>
        </w:rPr>
        <w:t>1</w:t>
      </w:r>
    </w:p>
    <w:bookmarkEnd w:id="10"/>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18FCB" w14:textId="77777777" w:rsidR="0086467D" w:rsidRDefault="0086467D" w:rsidP="00614E6C">
      <w:pPr>
        <w:spacing w:after="0" w:line="240" w:lineRule="auto"/>
      </w:pPr>
      <w:r>
        <w:separator/>
      </w:r>
    </w:p>
  </w:endnote>
  <w:endnote w:type="continuationSeparator" w:id="0">
    <w:p w14:paraId="557AA10F" w14:textId="77777777" w:rsidR="0086467D" w:rsidRDefault="0086467D"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altName w:val="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 xml:space="preserve">dr A. </w:t>
        </w:r>
        <w:proofErr w:type="spellStart"/>
        <w:r w:rsidR="00D97831">
          <w:rPr>
            <w:rFonts w:ascii="Tahoma" w:eastAsia="Times New Roman" w:hAnsi="Tahoma"/>
            <w:b/>
            <w:bCs/>
            <w:color w:val="000000" w:themeColor="text1"/>
            <w:sz w:val="18"/>
            <w:szCs w:val="18"/>
            <w:lang w:eastAsia="pl-PL"/>
          </w:rPr>
          <w:t>Troczewskiego</w:t>
        </w:r>
        <w:proofErr w:type="spellEnd"/>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3E83C" w14:textId="77777777" w:rsidR="0086467D" w:rsidRDefault="0086467D" w:rsidP="00614E6C">
      <w:pPr>
        <w:spacing w:after="0" w:line="240" w:lineRule="auto"/>
      </w:pPr>
      <w:r>
        <w:separator/>
      </w:r>
    </w:p>
  </w:footnote>
  <w:footnote w:type="continuationSeparator" w:id="0">
    <w:p w14:paraId="09C0EEC0" w14:textId="77777777" w:rsidR="0086467D" w:rsidRDefault="0086467D"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810EF"/>
    <w:rsid w:val="00081A37"/>
    <w:rsid w:val="00082971"/>
    <w:rsid w:val="0009026F"/>
    <w:rsid w:val="0009307D"/>
    <w:rsid w:val="000A3D1F"/>
    <w:rsid w:val="000A7AA1"/>
    <w:rsid w:val="000A7E27"/>
    <w:rsid w:val="000B4AB1"/>
    <w:rsid w:val="000B568B"/>
    <w:rsid w:val="000C00EE"/>
    <w:rsid w:val="000C0228"/>
    <w:rsid w:val="000C0DD7"/>
    <w:rsid w:val="000C15C2"/>
    <w:rsid w:val="000D0962"/>
    <w:rsid w:val="000D17AF"/>
    <w:rsid w:val="000E2B66"/>
    <w:rsid w:val="000E2BD3"/>
    <w:rsid w:val="000F0BC3"/>
    <w:rsid w:val="000F3BCC"/>
    <w:rsid w:val="00103234"/>
    <w:rsid w:val="00110CA6"/>
    <w:rsid w:val="001163FF"/>
    <w:rsid w:val="00125BD7"/>
    <w:rsid w:val="001267FD"/>
    <w:rsid w:val="00135718"/>
    <w:rsid w:val="00142D31"/>
    <w:rsid w:val="00145D3B"/>
    <w:rsid w:val="00146823"/>
    <w:rsid w:val="0014776F"/>
    <w:rsid w:val="00163755"/>
    <w:rsid w:val="00167CB1"/>
    <w:rsid w:val="00170496"/>
    <w:rsid w:val="001817A8"/>
    <w:rsid w:val="00183EF9"/>
    <w:rsid w:val="0019070B"/>
    <w:rsid w:val="001A6602"/>
    <w:rsid w:val="001A70F4"/>
    <w:rsid w:val="001C2FB8"/>
    <w:rsid w:val="001D5A31"/>
    <w:rsid w:val="001E1661"/>
    <w:rsid w:val="001E7A07"/>
    <w:rsid w:val="00204FC7"/>
    <w:rsid w:val="002144EF"/>
    <w:rsid w:val="002212DD"/>
    <w:rsid w:val="00221D91"/>
    <w:rsid w:val="0022420F"/>
    <w:rsid w:val="00227903"/>
    <w:rsid w:val="00230C0D"/>
    <w:rsid w:val="00235985"/>
    <w:rsid w:val="00242EAB"/>
    <w:rsid w:val="002502A5"/>
    <w:rsid w:val="00251414"/>
    <w:rsid w:val="002579CB"/>
    <w:rsid w:val="00260288"/>
    <w:rsid w:val="00263E96"/>
    <w:rsid w:val="00275289"/>
    <w:rsid w:val="00292B7E"/>
    <w:rsid w:val="00294086"/>
    <w:rsid w:val="002A715B"/>
    <w:rsid w:val="002A7AE9"/>
    <w:rsid w:val="002B16D8"/>
    <w:rsid w:val="002B2820"/>
    <w:rsid w:val="002B2F64"/>
    <w:rsid w:val="002B2FF9"/>
    <w:rsid w:val="002B5FD0"/>
    <w:rsid w:val="002C079C"/>
    <w:rsid w:val="002E52F7"/>
    <w:rsid w:val="002E77F2"/>
    <w:rsid w:val="002F7710"/>
    <w:rsid w:val="0030616D"/>
    <w:rsid w:val="00313818"/>
    <w:rsid w:val="00313E68"/>
    <w:rsid w:val="00315F4E"/>
    <w:rsid w:val="00324259"/>
    <w:rsid w:val="00342C83"/>
    <w:rsid w:val="003536F3"/>
    <w:rsid w:val="00355CD8"/>
    <w:rsid w:val="00360D2B"/>
    <w:rsid w:val="0036131C"/>
    <w:rsid w:val="003860A8"/>
    <w:rsid w:val="00387518"/>
    <w:rsid w:val="00393D27"/>
    <w:rsid w:val="0039592A"/>
    <w:rsid w:val="003A5721"/>
    <w:rsid w:val="003B0DA7"/>
    <w:rsid w:val="003C1818"/>
    <w:rsid w:val="003D7690"/>
    <w:rsid w:val="003F4652"/>
    <w:rsid w:val="003F66C1"/>
    <w:rsid w:val="00400930"/>
    <w:rsid w:val="00401BE6"/>
    <w:rsid w:val="0040427B"/>
    <w:rsid w:val="00410756"/>
    <w:rsid w:val="00412C4C"/>
    <w:rsid w:val="004161BE"/>
    <w:rsid w:val="00420A3B"/>
    <w:rsid w:val="004250CD"/>
    <w:rsid w:val="00425AEA"/>
    <w:rsid w:val="004329A0"/>
    <w:rsid w:val="0044555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417FC"/>
    <w:rsid w:val="00570BBC"/>
    <w:rsid w:val="005714E8"/>
    <w:rsid w:val="00572B1C"/>
    <w:rsid w:val="00583AF6"/>
    <w:rsid w:val="005853E9"/>
    <w:rsid w:val="0059154B"/>
    <w:rsid w:val="00595B3A"/>
    <w:rsid w:val="00596827"/>
    <w:rsid w:val="005A01D7"/>
    <w:rsid w:val="005A1D63"/>
    <w:rsid w:val="005A20A1"/>
    <w:rsid w:val="005A3AF1"/>
    <w:rsid w:val="005B019B"/>
    <w:rsid w:val="005C3434"/>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07D8"/>
    <w:rsid w:val="006A39C3"/>
    <w:rsid w:val="006C3503"/>
    <w:rsid w:val="006D1275"/>
    <w:rsid w:val="006D3B7C"/>
    <w:rsid w:val="006D766F"/>
    <w:rsid w:val="006E3D7A"/>
    <w:rsid w:val="006E5CAF"/>
    <w:rsid w:val="00704B05"/>
    <w:rsid w:val="00707842"/>
    <w:rsid w:val="0071045A"/>
    <w:rsid w:val="00710FD4"/>
    <w:rsid w:val="00724798"/>
    <w:rsid w:val="0074190B"/>
    <w:rsid w:val="007639BD"/>
    <w:rsid w:val="00763A15"/>
    <w:rsid w:val="00775166"/>
    <w:rsid w:val="0077739A"/>
    <w:rsid w:val="00780372"/>
    <w:rsid w:val="00790A99"/>
    <w:rsid w:val="007940C3"/>
    <w:rsid w:val="00794B34"/>
    <w:rsid w:val="0079703C"/>
    <w:rsid w:val="007979CF"/>
    <w:rsid w:val="007C0CF7"/>
    <w:rsid w:val="007C18F3"/>
    <w:rsid w:val="007C2F80"/>
    <w:rsid w:val="007C5462"/>
    <w:rsid w:val="007C7292"/>
    <w:rsid w:val="007E0F17"/>
    <w:rsid w:val="007F0312"/>
    <w:rsid w:val="007F2B36"/>
    <w:rsid w:val="007F4A5F"/>
    <w:rsid w:val="00804342"/>
    <w:rsid w:val="00807966"/>
    <w:rsid w:val="00807B00"/>
    <w:rsid w:val="00811000"/>
    <w:rsid w:val="008118AA"/>
    <w:rsid w:val="00821064"/>
    <w:rsid w:val="00823F6A"/>
    <w:rsid w:val="0083677A"/>
    <w:rsid w:val="0084085D"/>
    <w:rsid w:val="00840D71"/>
    <w:rsid w:val="00842BEB"/>
    <w:rsid w:val="0084452F"/>
    <w:rsid w:val="00844773"/>
    <w:rsid w:val="00851F99"/>
    <w:rsid w:val="008617C1"/>
    <w:rsid w:val="0086467D"/>
    <w:rsid w:val="0086739F"/>
    <w:rsid w:val="00873337"/>
    <w:rsid w:val="00876B95"/>
    <w:rsid w:val="00887D3B"/>
    <w:rsid w:val="0089568D"/>
    <w:rsid w:val="00895D59"/>
    <w:rsid w:val="008A0615"/>
    <w:rsid w:val="008A23D8"/>
    <w:rsid w:val="008A6205"/>
    <w:rsid w:val="008B02EA"/>
    <w:rsid w:val="008C1E75"/>
    <w:rsid w:val="008C2F3F"/>
    <w:rsid w:val="008D598D"/>
    <w:rsid w:val="008D5DFD"/>
    <w:rsid w:val="008F4C4E"/>
    <w:rsid w:val="009064AD"/>
    <w:rsid w:val="0091391D"/>
    <w:rsid w:val="0091437A"/>
    <w:rsid w:val="00917A30"/>
    <w:rsid w:val="00922B14"/>
    <w:rsid w:val="00932979"/>
    <w:rsid w:val="00937143"/>
    <w:rsid w:val="00937D9A"/>
    <w:rsid w:val="00940F94"/>
    <w:rsid w:val="009431DF"/>
    <w:rsid w:val="0094413B"/>
    <w:rsid w:val="00961FC7"/>
    <w:rsid w:val="00967A98"/>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4887"/>
    <w:rsid w:val="00A96B31"/>
    <w:rsid w:val="00AA0631"/>
    <w:rsid w:val="00AA09F8"/>
    <w:rsid w:val="00AA0FF5"/>
    <w:rsid w:val="00AB020F"/>
    <w:rsid w:val="00AC036C"/>
    <w:rsid w:val="00AC6623"/>
    <w:rsid w:val="00AD49D3"/>
    <w:rsid w:val="00AD7BDC"/>
    <w:rsid w:val="00AE4F19"/>
    <w:rsid w:val="00AF09BF"/>
    <w:rsid w:val="00AF3554"/>
    <w:rsid w:val="00B032DB"/>
    <w:rsid w:val="00B03ACD"/>
    <w:rsid w:val="00B16429"/>
    <w:rsid w:val="00B16C0D"/>
    <w:rsid w:val="00B17FCA"/>
    <w:rsid w:val="00B212D0"/>
    <w:rsid w:val="00B368BB"/>
    <w:rsid w:val="00B37145"/>
    <w:rsid w:val="00B41BAB"/>
    <w:rsid w:val="00B41D93"/>
    <w:rsid w:val="00B4406D"/>
    <w:rsid w:val="00B55396"/>
    <w:rsid w:val="00B6675F"/>
    <w:rsid w:val="00B70787"/>
    <w:rsid w:val="00B82FDC"/>
    <w:rsid w:val="00B83808"/>
    <w:rsid w:val="00B83B7F"/>
    <w:rsid w:val="00B90EB9"/>
    <w:rsid w:val="00B922AA"/>
    <w:rsid w:val="00BA1AFF"/>
    <w:rsid w:val="00BA6FB7"/>
    <w:rsid w:val="00BB27F6"/>
    <w:rsid w:val="00BC0EA4"/>
    <w:rsid w:val="00BD067F"/>
    <w:rsid w:val="00BD0695"/>
    <w:rsid w:val="00BE3E17"/>
    <w:rsid w:val="00BE660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1F8E"/>
    <w:rsid w:val="00D747CF"/>
    <w:rsid w:val="00D852A7"/>
    <w:rsid w:val="00D87267"/>
    <w:rsid w:val="00D92161"/>
    <w:rsid w:val="00D959D3"/>
    <w:rsid w:val="00D97831"/>
    <w:rsid w:val="00DB05CB"/>
    <w:rsid w:val="00DB0969"/>
    <w:rsid w:val="00DB14D2"/>
    <w:rsid w:val="00DB7ECE"/>
    <w:rsid w:val="00DC218E"/>
    <w:rsid w:val="00DC27C7"/>
    <w:rsid w:val="00DD08E2"/>
    <w:rsid w:val="00DD0F74"/>
    <w:rsid w:val="00DD1F2D"/>
    <w:rsid w:val="00DD68A4"/>
    <w:rsid w:val="00DD7D24"/>
    <w:rsid w:val="00E02BB7"/>
    <w:rsid w:val="00E04556"/>
    <w:rsid w:val="00E06028"/>
    <w:rsid w:val="00E1000F"/>
    <w:rsid w:val="00E10915"/>
    <w:rsid w:val="00E1403A"/>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740F0"/>
    <w:rsid w:val="00F9493F"/>
    <w:rsid w:val="00FA19E0"/>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19E0"/>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rsid w:val="00AD7BDC"/>
    <w:pPr>
      <w:pBdr>
        <w:top w:val="nil"/>
        <w:left w:val="nil"/>
        <w:bottom w:val="nil"/>
        <w:right w:val="nil"/>
        <w:between w:val="nil"/>
        <w:bar w:val="nil"/>
      </w:pBdr>
      <w:spacing w:before="100" w:after="100" w:line="278" w:lineRule="auto"/>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2195</Words>
  <Characters>13172</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15337</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2017-05-02T11:29:00Z</cp:lastPrinted>
  <dcterms:created xsi:type="dcterms:W3CDTF">2025-12-18T16:21:00Z</dcterms:created>
  <dcterms:modified xsi:type="dcterms:W3CDTF">2025-12-18T16:21:00Z</dcterms:modified>
</cp:coreProperties>
</file>