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6"/>
        <w:gridCol w:w="4442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165A6608" w14:textId="1BC500FA" w:rsidR="00816C88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5E78EA" w:rsidRPr="005E78EA">
              <w:t>z późn. zm.</w:t>
            </w:r>
            <w:r w:rsidR="00E07BA4" w:rsidRPr="00504E7B">
              <w:t>)</w:t>
            </w:r>
            <w:r w:rsidRPr="00504E7B">
              <w:t xml:space="preserve">, na </w:t>
            </w:r>
            <w:r w:rsidR="00AC70FF" w:rsidRPr="00AC70FF">
              <w:rPr>
                <w:b/>
                <w:bCs/>
              </w:rPr>
              <w:t>zakup i dostawa urządzeń drukujących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      </w:r>
          </w:p>
          <w:p w14:paraId="09F829DF" w14:textId="3BA6970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524BF8">
              <w:rPr>
                <w:kern w:val="2"/>
                <w:szCs w:val="24"/>
                <w14:ligatures w14:val="standardContextual"/>
              </w:rPr>
              <w:t>24/084/2026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7AA874CA" w14:textId="1178E7CE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 w:rsidR="00827ABC">
              <w:rPr>
                <w:b/>
              </w:rPr>
              <w:t>Kutnowski</w:t>
            </w:r>
          </w:p>
          <w:p w14:paraId="2B956E9B" w14:textId="07E3EBB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827ABC"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 w:rsidR="006D0D87">
              <w:rPr>
                <w:b/>
              </w:rPr>
              <w:t>A. Troczewskiego w Kutnie</w:t>
            </w:r>
          </w:p>
          <w:p w14:paraId="1EC108A7" w14:textId="5BB596A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 w:rsidR="006D0D87">
              <w:rPr>
                <w:b/>
              </w:rPr>
              <w:t>Kościuszki 11</w:t>
            </w:r>
          </w:p>
          <w:p w14:paraId="58BE2359" w14:textId="6B9D3787" w:rsidR="009A7A38" w:rsidRPr="009A7A38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 w:rsidR="006D0D87"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 w:rsidR="001C1125">
              <w:rPr>
                <w:b/>
              </w:rPr>
              <w:t>Kutno</w:t>
            </w:r>
          </w:p>
          <w:p w14:paraId="115EF197" w14:textId="7EA4F84A" w:rsidR="00000040" w:rsidRPr="00504E7B" w:rsidRDefault="009A7A38" w:rsidP="009A7A38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 w:rsidR="003676D1"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 w:rsidR="006D36B8">
              <w:rPr>
                <w:b/>
              </w:rPr>
              <w:t>000180806</w:t>
            </w:r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>adres skrzynki ePUAP: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9280C80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>, bez negocjacji, o którym mowa w art. 275 pkt 1 ustawy Pzp, na</w:t>
            </w:r>
            <w:r w:rsidR="00AE39B4">
              <w:t xml:space="preserve"> </w:t>
            </w:r>
            <w:r w:rsidR="00AC70FF" w:rsidRPr="00AC70FF">
              <w:t>zakup i dostawa urządzeń drukujących w ramach projektu pn.: „Rozwój kompetencji młodych logistyków – podniesienie jakości kształcenia zawodowego w ZSZ nr 2 w Kutnie”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4AE0E7B0" w14:textId="0C60312D" w:rsidR="00000040" w:rsidRDefault="00931D6D" w:rsidP="00545FB0">
            <w:pPr>
              <w:ind w:left="306" w:right="-77" w:hanging="284"/>
              <w:rPr>
                <w:color w:val="auto"/>
              </w:rPr>
            </w:pPr>
            <w:r w:rsidRPr="00504E7B">
              <w:t>1.</w:t>
            </w:r>
            <w:r w:rsidR="00545FB0">
              <w:t xml:space="preserve"> </w:t>
            </w:r>
            <w:r w:rsidR="00FF5B25"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lastRenderedPageBreak/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4B34CF52" w14:textId="723E430C" w:rsidR="005D77FB" w:rsidRDefault="007E2701" w:rsidP="006B7FAE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</w:p>
          <w:p w14:paraId="5A181977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995DDFE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5724B7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7CC5E72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4F42861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61FB53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977DF0A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16B4573B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1F8328AF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5BC8889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CCEA3C5" w14:textId="77777777" w:rsidR="006E0EC0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34D380B2" w14:textId="7BD9B891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4BDBBF87" w:rsidR="009745EC" w:rsidRPr="009F166D" w:rsidRDefault="00577B73" w:rsidP="00BE449C">
            <w:pPr>
              <w:spacing w:after="0" w:line="240" w:lineRule="auto"/>
              <w:ind w:left="306" w:hanging="306"/>
              <w:rPr>
                <w:color w:val="auto"/>
              </w:rPr>
            </w:pPr>
            <w:r w:rsidRPr="009F166D">
              <w:rPr>
                <w:color w:val="auto"/>
              </w:rPr>
              <w:t>10</w:t>
            </w:r>
            <w:r w:rsidR="009745EC" w:rsidRPr="009F166D">
              <w:rPr>
                <w:color w:val="auto"/>
              </w:rPr>
              <w:t>.</w:t>
            </w:r>
            <w:r w:rsidR="009745EC" w:rsidRPr="009F166D">
              <w:rPr>
                <w:color w:val="auto"/>
              </w:rPr>
              <w:tab/>
              <w:t xml:space="preserve">Oświadczamy, że uważamy się za związanych niniejszą ofertą </w:t>
            </w:r>
            <w:r w:rsidR="00A93C43" w:rsidRPr="009F166D">
              <w:rPr>
                <w:color w:val="auto"/>
              </w:rPr>
              <w:t xml:space="preserve">do dnia </w:t>
            </w:r>
            <w:r w:rsidR="00AC70FF" w:rsidRPr="00AC70FF">
              <w:rPr>
                <w:b/>
                <w:bCs/>
                <w:color w:val="auto"/>
              </w:rPr>
              <w:t>1</w:t>
            </w:r>
            <w:r w:rsidR="008503D7">
              <w:rPr>
                <w:b/>
                <w:bCs/>
                <w:color w:val="auto"/>
              </w:rPr>
              <w:t>8</w:t>
            </w:r>
            <w:r w:rsidR="006E0EC0" w:rsidRPr="00AC70FF">
              <w:rPr>
                <w:b/>
                <w:bCs/>
                <w:color w:val="auto"/>
              </w:rPr>
              <w:t>.</w:t>
            </w:r>
            <w:r w:rsidR="009F166D" w:rsidRPr="009F166D">
              <w:rPr>
                <w:b/>
                <w:bCs/>
                <w:color w:val="auto"/>
              </w:rPr>
              <w:t>0</w:t>
            </w:r>
            <w:r w:rsidR="00AC70FF">
              <w:rPr>
                <w:b/>
                <w:bCs/>
                <w:color w:val="auto"/>
              </w:rPr>
              <w:t>3</w:t>
            </w:r>
            <w:r w:rsidR="006E0EC0" w:rsidRPr="009F166D">
              <w:rPr>
                <w:b/>
                <w:bCs/>
                <w:color w:val="auto"/>
              </w:rPr>
              <w:t>.</w:t>
            </w:r>
            <w:r w:rsidR="00065754" w:rsidRPr="009F166D">
              <w:rPr>
                <w:b/>
                <w:bCs/>
                <w:color w:val="auto"/>
              </w:rPr>
              <w:t>202</w:t>
            </w:r>
            <w:r w:rsidR="009F166D" w:rsidRPr="009F166D">
              <w:rPr>
                <w:b/>
                <w:bCs/>
                <w:color w:val="auto"/>
              </w:rPr>
              <w:t>6</w:t>
            </w:r>
            <w:r w:rsidR="00A93C43" w:rsidRPr="009F166D">
              <w:rPr>
                <w:color w:val="auto"/>
              </w:rPr>
              <w:t xml:space="preserve"> (</w:t>
            </w:r>
            <w:r w:rsidR="009745EC" w:rsidRPr="009F166D">
              <w:rPr>
                <w:color w:val="auto"/>
              </w:rPr>
              <w:t>30 dni od upływu terminu składania ofert</w:t>
            </w:r>
            <w:r w:rsidR="00A93C43" w:rsidRPr="009F166D">
              <w:rPr>
                <w:color w:val="auto"/>
              </w:rPr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1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1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Pzp,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>Dz. U. z 2022 r. poz. 931, z późn.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>……………………………., tel: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lastRenderedPageBreak/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2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2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t>)</w:t>
            </w:r>
          </w:p>
          <w:p w14:paraId="3144EA06" w14:textId="77777777" w:rsidR="00AC70FF" w:rsidRDefault="00D1727C" w:rsidP="00AC70FF">
            <w:pPr>
              <w:spacing w:after="0" w:line="240" w:lineRule="auto"/>
              <w:ind w:left="0" w:firstLine="0"/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Pzp, na </w:t>
            </w:r>
            <w:r w:rsidR="00AC70FF" w:rsidRPr="00AC70FF">
              <w:rPr>
                <w:b/>
                <w:bCs/>
              </w:rPr>
              <w:t>zakup i dostawa urządzeń drukujących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      </w:r>
          </w:p>
          <w:p w14:paraId="2BAF76C4" w14:textId="4B014946" w:rsidR="00D1727C" w:rsidRPr="00504E7B" w:rsidRDefault="00AC70FF" w:rsidP="00AC70FF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524BF8">
              <w:rPr>
                <w:kern w:val="2"/>
                <w:szCs w:val="24"/>
                <w14:ligatures w14:val="standardContextual"/>
              </w:rPr>
              <w:t>24/084/2026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1E7870D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A34C2A9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>A. Troczewskiego w Kutnie</w:t>
            </w:r>
          </w:p>
          <w:p w14:paraId="751C8510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6229B571" w14:textId="77777777" w:rsidR="002349BA" w:rsidRPr="009A7A38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065FF0A" w14:textId="752288FD" w:rsidR="00AC6806" w:rsidRPr="00504E7B" w:rsidRDefault="002349BA" w:rsidP="002349BA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77777777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(DzUUE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lub 2 ustawy Pzp</w:t>
            </w:r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pkt 3) ustawy Pzp</w:t>
            </w:r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Art. 108 ust. 1 pkt 4) ustawy Pzp</w:t>
            </w:r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pkt 5) ustawy Pzp</w:t>
            </w:r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Art. 108 ust. 1 pkt 6) ustawy Pzp</w:t>
            </w:r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(t.j.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(t.j.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(t.j.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lastRenderedPageBreak/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(t.j.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(t.j.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(t.j.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t>)</w:t>
            </w:r>
          </w:p>
          <w:p w14:paraId="3C54AD65" w14:textId="77777777" w:rsidR="00AC70FF" w:rsidRDefault="00187FB7" w:rsidP="00AC70FF">
            <w:pPr>
              <w:spacing w:after="0" w:line="240" w:lineRule="auto"/>
              <w:ind w:left="0" w:firstLine="0"/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Pzp, na </w:t>
            </w:r>
            <w:r w:rsidR="00AC70FF" w:rsidRPr="00AC70FF">
              <w:rPr>
                <w:b/>
                <w:bCs/>
              </w:rPr>
              <w:t>zakup i dostawa urządzeń drukujących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      </w:r>
          </w:p>
          <w:p w14:paraId="6318A36C" w14:textId="73E3CABF" w:rsidR="00187FB7" w:rsidRPr="00504E7B" w:rsidRDefault="00AC70FF" w:rsidP="00AC70FF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="00524BF8">
              <w:rPr>
                <w:kern w:val="2"/>
                <w:szCs w:val="24"/>
                <w14:ligatures w14:val="standardContextual"/>
              </w:rPr>
              <w:t>24/084/2026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87A711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4C50948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>A. Troczewskiego w Kutnie</w:t>
            </w:r>
          </w:p>
          <w:p w14:paraId="4A5E1851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6D7B425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AEDB995" w14:textId="6C26A550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............................………</w:t>
            </w:r>
            <w:r w:rsidR="00F1209A">
              <w:t>…</w:t>
            </w:r>
            <w:r w:rsidRPr="00504E7B">
              <w:t>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77777777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KRS/CeiDG)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5711127" w14:textId="4A2C6A4D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24F6F76C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t>)</w:t>
            </w:r>
          </w:p>
          <w:p w14:paraId="6324FF93" w14:textId="77777777" w:rsidR="00AC70FF" w:rsidRDefault="009665F9" w:rsidP="00AC70FF">
            <w:pPr>
              <w:spacing w:after="0" w:line="240" w:lineRule="auto"/>
              <w:ind w:left="0" w:firstLine="0"/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Pzp, na </w:t>
            </w:r>
            <w:r w:rsidR="00AC70FF" w:rsidRPr="00AC70FF">
              <w:rPr>
                <w:b/>
                <w:bCs/>
              </w:rPr>
              <w:t>zakup i dostawa urządzeń drukujących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      </w:r>
          </w:p>
          <w:p w14:paraId="53099D60" w14:textId="5363077D" w:rsidR="009665F9" w:rsidRPr="00504E7B" w:rsidRDefault="00AC70FF" w:rsidP="00AC70FF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="00524BF8">
              <w:rPr>
                <w:kern w:val="2"/>
                <w:szCs w:val="24"/>
                <w14:ligatures w14:val="standardContextual"/>
              </w:rPr>
              <w:t>24/084/2026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4378FFC0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3F830F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>A. Troczewskiego w Kutnie</w:t>
            </w:r>
          </w:p>
          <w:p w14:paraId="337BEAE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33F01C21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577EF2E5" w14:textId="1D73E0E7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Pzp,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0CEE54BA" w:rsidR="00174E65" w:rsidRPr="006E0EC0" w:rsidRDefault="009F166D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3" w:name="_Hlk179737125"/>
            <w:r w:rsidRPr="009F166D">
              <w:rPr>
                <w:b/>
                <w:bCs/>
                <w:color w:val="000000" w:themeColor="text1"/>
                <w:szCs w:val="24"/>
              </w:rPr>
              <w:t>Zakup, dostawa i instalacja sprzętu komputerowego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r w:rsidR="00A56332" w:rsidRPr="00A56332">
              <w:t>t.j. Dz. U. z 2024 r. poz. 594 z późn. zm.</w:t>
            </w:r>
            <w:r w:rsidR="004125BF" w:rsidRPr="00504E7B">
              <w:t>)</w:t>
            </w:r>
            <w:r w:rsidRPr="00504E7B">
              <w:t>, o której mowa w art. 108 ust. 1 pkt 5 ustawy Pzp,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>, o której mowa w art. 108 ust. 1 pkt 5 ustawy Pzp,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[………………………………………………………………………………………........................]</w:t>
            </w:r>
          </w:p>
          <w:p w14:paraId="09CC50F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7E4A043D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Pzp,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3"/>
      <w:tr w:rsidR="006E0EC0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3C01BC67" w14:textId="77777777" w:rsidTr="00AC6806">
        <w:tc>
          <w:tcPr>
            <w:tcW w:w="9058" w:type="dxa"/>
          </w:tcPr>
          <w:p w14:paraId="5FFB052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FEBBBB1" w14:textId="77777777" w:rsidTr="00AC6806">
        <w:tc>
          <w:tcPr>
            <w:tcW w:w="9058" w:type="dxa"/>
          </w:tcPr>
          <w:p w14:paraId="29A59256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BB3C7C" w14:paraId="328B69C2" w14:textId="77777777" w:rsidTr="00AC6806">
        <w:tc>
          <w:tcPr>
            <w:tcW w:w="9058" w:type="dxa"/>
          </w:tcPr>
          <w:p w14:paraId="364FE831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6E0EC0" w:rsidRPr="00504E7B" w14:paraId="213171D2" w14:textId="77777777" w:rsidTr="00AC6806">
        <w:tc>
          <w:tcPr>
            <w:tcW w:w="9058" w:type="dxa"/>
          </w:tcPr>
          <w:p w14:paraId="2964F5AB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6B713F5C" w14:textId="77777777" w:rsidTr="00AC6806">
        <w:tc>
          <w:tcPr>
            <w:tcW w:w="9058" w:type="dxa"/>
          </w:tcPr>
          <w:p w14:paraId="00E850D2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r w:rsidR="00772AB3" w:rsidRPr="00772AB3">
              <w:t>t.j. Dz. U. z 2024 r. poz. 1320</w:t>
            </w:r>
            <w:r w:rsidR="00C57697">
              <w:t xml:space="preserve"> </w:t>
            </w:r>
            <w:r w:rsidR="00F74261" w:rsidRPr="00F74261">
              <w:t>z późn.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0803C120" w14:textId="77777777" w:rsidR="00AC70FF" w:rsidRDefault="00641C3C" w:rsidP="00AC70FF">
            <w:pPr>
              <w:spacing w:after="0" w:line="240" w:lineRule="auto"/>
              <w:ind w:left="0" w:firstLine="0"/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Pzp, na </w:t>
            </w:r>
            <w:r w:rsidR="00AC70FF" w:rsidRPr="00AC70FF">
              <w:rPr>
                <w:b/>
                <w:bCs/>
              </w:rPr>
              <w:t>zakup i dostawa urządzeń drukujących w ramach projektu pn.: „Rozwój kompetencji młodych logistyków – podniesienie jakości kształcenia zawodowego w ZSZ nr 2 w Kutnie” w Zespole Szkół Zawodowych Nr 2 im. dr A. Troczewskiego w Kutnie w ramach Programu Regionalnego Fundusze Europejskie dla Łódzkiego na lata 2021-2027, Priorytet FELD.08 Fundusze europejskie dla edukacji i kadr w Łódzkiem, Działanie FELD 08.08 Kształcenie zawodowe  (FELD.08.08-IZ.00-0084/23-00).</w:t>
            </w:r>
          </w:p>
          <w:p w14:paraId="514E8F1E" w14:textId="5067D21A" w:rsidR="00641C3C" w:rsidRPr="00504E7B" w:rsidRDefault="00AC70FF" w:rsidP="00AC70FF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="00524BF8">
              <w:rPr>
                <w:kern w:val="2"/>
                <w:szCs w:val="24"/>
                <w14:ligatures w14:val="standardContextual"/>
              </w:rPr>
              <w:t>24/084/2026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F873429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70E8DE9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>A. Troczewskiego w Kutnie</w:t>
            </w:r>
          </w:p>
          <w:p w14:paraId="30B0FF15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1369E93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28548CBE" w14:textId="776E2DFD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KRS/CEiDG)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lastRenderedPageBreak/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3) ustawy Pzp</w:t>
            </w:r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4) ustawy Pzp</w:t>
            </w:r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5) ustawy Pzp</w:t>
            </w:r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Art. 108 ust. 1 pkt 6) ustawy Pzp</w:t>
            </w:r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r w:rsidR="00A56332" w:rsidRPr="00A56332">
              <w:rPr>
                <w:b/>
              </w:rPr>
              <w:t>t.j.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r w:rsidR="00174E65" w:rsidRPr="00174E65">
              <w:t>t.j.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r w:rsidR="00A56332" w:rsidRPr="00A56332">
              <w:rPr>
                <w:b/>
              </w:rPr>
              <w:t>t.j.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</w:t>
            </w:r>
            <w:r w:rsidRPr="00C33CC0">
              <w:rPr>
                <w:color w:val="auto"/>
              </w:rPr>
              <w:lastRenderedPageBreak/>
              <w:t xml:space="preserve">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r w:rsidR="00A56332" w:rsidRPr="00A56332">
              <w:t>t.j.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r w:rsidR="00A56332" w:rsidRPr="00A56332">
              <w:rPr>
                <w:b/>
              </w:rPr>
              <w:t>t.j.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r w:rsidR="00A56332" w:rsidRPr="00A56332">
              <w:t>t.j.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A9E75" w14:textId="77777777" w:rsidR="00B7043B" w:rsidRDefault="00B7043B">
      <w:pPr>
        <w:spacing w:after="0" w:line="240" w:lineRule="auto"/>
      </w:pPr>
      <w:r>
        <w:separator/>
      </w:r>
    </w:p>
  </w:endnote>
  <w:endnote w:type="continuationSeparator" w:id="0">
    <w:p w14:paraId="609F26FF" w14:textId="77777777" w:rsidR="00B7043B" w:rsidRDefault="00B70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72B73993" w14:textId="6D734E1E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 xml:space="preserve">Zakup, dostawa i </w:t>
        </w:r>
        <w:r w:rsidR="0096653C">
          <w:rPr>
            <w:b/>
            <w:bCs/>
            <w:color w:val="000000" w:themeColor="text1"/>
            <w:sz w:val="18"/>
            <w:szCs w:val="18"/>
          </w:rPr>
          <w:t xml:space="preserve">instalacja </w:t>
        </w:r>
        <w:r w:rsidR="00F02842">
          <w:rPr>
            <w:b/>
            <w:bCs/>
            <w:color w:val="000000" w:themeColor="text1"/>
            <w:sz w:val="18"/>
            <w:szCs w:val="18"/>
          </w:rPr>
          <w:t>sprzętu komputerowego</w:t>
        </w:r>
        <w:r w:rsidRPr="00FE40D4">
          <w:rPr>
            <w:b/>
            <w:bCs/>
            <w:color w:val="000000" w:themeColor="text1"/>
            <w:sz w:val="18"/>
            <w:szCs w:val="18"/>
          </w:rPr>
          <w:t xml:space="preserve"> w ramach realizacji projektu pn.: "</w:t>
        </w:r>
        <w:r w:rsidR="00F02842">
          <w:rPr>
            <w:b/>
            <w:bCs/>
            <w:color w:val="000000" w:themeColor="text1"/>
            <w:sz w:val="18"/>
            <w:szCs w:val="18"/>
          </w:rPr>
          <w:t xml:space="preserve">Rozwój kompetencji </w:t>
        </w:r>
        <w:r w:rsidR="00F36019">
          <w:rPr>
            <w:b/>
            <w:bCs/>
            <w:color w:val="000000" w:themeColor="text1"/>
            <w:sz w:val="18"/>
            <w:szCs w:val="18"/>
          </w:rPr>
          <w:t>młodych logistyków</w:t>
        </w:r>
        <w:r w:rsidRPr="00FE40D4">
          <w:rPr>
            <w:b/>
            <w:bCs/>
            <w:color w:val="000000" w:themeColor="text1"/>
            <w:sz w:val="18"/>
            <w:szCs w:val="18"/>
          </w:rPr>
          <w:t xml:space="preserve"> – podniesienie jakości kształcenia zawodowego w ZSZ nr 2 w Kutnie" w ramach Programu Regionalnego Fundusze Europejskie dla Łódzkiego na lata 2021-2027, nr umowy FELD.08.08-IZ.00-008</w:t>
        </w:r>
        <w:r w:rsidR="00F36019">
          <w:rPr>
            <w:b/>
            <w:bCs/>
            <w:color w:val="000000" w:themeColor="text1"/>
            <w:sz w:val="18"/>
            <w:szCs w:val="18"/>
          </w:rPr>
          <w:t>4</w:t>
        </w:r>
        <w:r w:rsidRPr="00FE40D4">
          <w:rPr>
            <w:b/>
            <w:bCs/>
            <w:color w:val="000000" w:themeColor="text1"/>
            <w:sz w:val="18"/>
            <w:szCs w:val="18"/>
          </w:rPr>
          <w:t>/23-00. Beneficjent: Powiat Kutnowski</w:t>
        </w:r>
      </w:p>
      <w:p w14:paraId="7A28B8A1" w14:textId="77777777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>Realizator: Zespół Szkół Zawodowych nr 2 im. A. Troczewskiego ul. Kościuszki 11, 99-300 Kutno</w:t>
        </w:r>
      </w:p>
      <w:p w14:paraId="10766399" w14:textId="073FFEFD" w:rsidR="00B75EC5" w:rsidRPr="001002F3" w:rsidRDefault="00000000" w:rsidP="00FE40D4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E7E9A" w14:textId="77777777" w:rsidR="00B7043B" w:rsidRDefault="00B7043B">
      <w:pPr>
        <w:spacing w:after="0" w:line="240" w:lineRule="auto"/>
      </w:pPr>
      <w:r>
        <w:separator/>
      </w:r>
    </w:p>
  </w:footnote>
  <w:footnote w:type="continuationSeparator" w:id="0">
    <w:p w14:paraId="2E65E22C" w14:textId="77777777" w:rsidR="00B7043B" w:rsidRDefault="00B70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2538" w14:textId="389D4E81" w:rsidR="00772AB3" w:rsidRDefault="002E6F5F" w:rsidP="002966D0">
    <w:pPr>
      <w:ind w:left="0" w:firstLine="0"/>
      <w:jc w:val="center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05D96CBB" wp14:editId="7C428992">
          <wp:extent cx="5758180" cy="585341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853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6F6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1125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5D4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49BA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C2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E6F5F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019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676D1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8D9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3EE2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3B7"/>
    <w:rsid w:val="0049774F"/>
    <w:rsid w:val="00497FC8"/>
    <w:rsid w:val="004A113D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2503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4BF8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5FB0"/>
    <w:rsid w:val="00546D15"/>
    <w:rsid w:val="00546D50"/>
    <w:rsid w:val="00547266"/>
    <w:rsid w:val="0055234D"/>
    <w:rsid w:val="00552835"/>
    <w:rsid w:val="0055308F"/>
    <w:rsid w:val="00555869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721E"/>
    <w:rsid w:val="005777EA"/>
    <w:rsid w:val="00577B73"/>
    <w:rsid w:val="0058090D"/>
    <w:rsid w:val="0058305C"/>
    <w:rsid w:val="00583C7A"/>
    <w:rsid w:val="0058427B"/>
    <w:rsid w:val="005847CE"/>
    <w:rsid w:val="00585B6C"/>
    <w:rsid w:val="00586445"/>
    <w:rsid w:val="00586905"/>
    <w:rsid w:val="0058693F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26B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49E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B7FAE"/>
    <w:rsid w:val="006C194C"/>
    <w:rsid w:val="006C1C3C"/>
    <w:rsid w:val="006C4105"/>
    <w:rsid w:val="006C495C"/>
    <w:rsid w:val="006C4D4C"/>
    <w:rsid w:val="006C4ECC"/>
    <w:rsid w:val="006C6055"/>
    <w:rsid w:val="006C6AB2"/>
    <w:rsid w:val="006C76D1"/>
    <w:rsid w:val="006D01FA"/>
    <w:rsid w:val="006D0D87"/>
    <w:rsid w:val="006D276A"/>
    <w:rsid w:val="006D3045"/>
    <w:rsid w:val="006D36B8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29D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986"/>
    <w:rsid w:val="007D6B9A"/>
    <w:rsid w:val="007D70C0"/>
    <w:rsid w:val="007E0184"/>
    <w:rsid w:val="007E0454"/>
    <w:rsid w:val="007E05C7"/>
    <w:rsid w:val="007E06C0"/>
    <w:rsid w:val="007E166F"/>
    <w:rsid w:val="007E2701"/>
    <w:rsid w:val="007E2712"/>
    <w:rsid w:val="007E4AC8"/>
    <w:rsid w:val="007E4DBB"/>
    <w:rsid w:val="007E6F8D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6C88"/>
    <w:rsid w:val="00817040"/>
    <w:rsid w:val="008171F7"/>
    <w:rsid w:val="008173F8"/>
    <w:rsid w:val="008223BA"/>
    <w:rsid w:val="008232C2"/>
    <w:rsid w:val="0082465D"/>
    <w:rsid w:val="00825208"/>
    <w:rsid w:val="00827ABC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3D7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735B"/>
    <w:rsid w:val="008E7D72"/>
    <w:rsid w:val="008E7DCC"/>
    <w:rsid w:val="008F1611"/>
    <w:rsid w:val="008F19DD"/>
    <w:rsid w:val="008F1CB9"/>
    <w:rsid w:val="008F3635"/>
    <w:rsid w:val="008F6473"/>
    <w:rsid w:val="008F692F"/>
    <w:rsid w:val="008F6DD0"/>
    <w:rsid w:val="008F6E87"/>
    <w:rsid w:val="008F7115"/>
    <w:rsid w:val="00900DA9"/>
    <w:rsid w:val="0090231F"/>
    <w:rsid w:val="00905D60"/>
    <w:rsid w:val="00905D81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C11"/>
    <w:rsid w:val="0091312D"/>
    <w:rsid w:val="00913E39"/>
    <w:rsid w:val="0091458E"/>
    <w:rsid w:val="00917102"/>
    <w:rsid w:val="00917CE9"/>
    <w:rsid w:val="00917FF7"/>
    <w:rsid w:val="0092049B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278D1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3C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85E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5A17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D674B"/>
    <w:rsid w:val="009E1C86"/>
    <w:rsid w:val="009E63DB"/>
    <w:rsid w:val="009E734C"/>
    <w:rsid w:val="009E7672"/>
    <w:rsid w:val="009E7861"/>
    <w:rsid w:val="009E7C57"/>
    <w:rsid w:val="009F10C5"/>
    <w:rsid w:val="009F166D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4EED"/>
    <w:rsid w:val="00A0546D"/>
    <w:rsid w:val="00A07BEB"/>
    <w:rsid w:val="00A10284"/>
    <w:rsid w:val="00A10580"/>
    <w:rsid w:val="00A10FBF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C70FF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0DA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43B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85C8D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355D0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0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4C1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6AC8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181D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F00BAC"/>
    <w:rsid w:val="00F017ED"/>
    <w:rsid w:val="00F01CD5"/>
    <w:rsid w:val="00F01F27"/>
    <w:rsid w:val="00F025B5"/>
    <w:rsid w:val="00F02842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6019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BCD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0D4"/>
    <w:rsid w:val="00FE458B"/>
    <w:rsid w:val="00FE458E"/>
    <w:rsid w:val="00FE4A86"/>
    <w:rsid w:val="00FE7079"/>
    <w:rsid w:val="00FF0292"/>
    <w:rsid w:val="00FF1CB9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5369</Words>
  <Characters>32216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</cp:revision>
  <cp:lastPrinted>2024-12-16T13:28:00Z</cp:lastPrinted>
  <dcterms:created xsi:type="dcterms:W3CDTF">2026-02-05T14:02:00Z</dcterms:created>
  <dcterms:modified xsi:type="dcterms:W3CDTF">2026-02-09T17:33:00Z</dcterms:modified>
</cp:coreProperties>
</file>