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9623B2" w14:textId="77777777" w:rsidR="00564FEC" w:rsidRDefault="00564FEC" w:rsidP="00D47DCC">
      <w:pPr>
        <w:spacing w:after="0" w:line="276" w:lineRule="auto"/>
        <w:ind w:left="0" w:firstLine="0"/>
        <w:rPr>
          <w:rFonts w:ascii="Times New Roman" w:eastAsia="Times New Roman" w:hAnsi="Times New Roman" w:cs="Times New Roman"/>
        </w:rPr>
      </w:pPr>
    </w:p>
    <w:p w14:paraId="06E43F31" w14:textId="3F6BD7F9" w:rsidR="00B85EF8" w:rsidRPr="00D47DCC" w:rsidRDefault="00F34CE0" w:rsidP="00D47DCC">
      <w:pPr>
        <w:spacing w:after="0" w:line="276" w:lineRule="auto"/>
        <w:ind w:left="0" w:firstLine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Nr </w:t>
      </w:r>
      <w:r w:rsidR="00D33987">
        <w:rPr>
          <w:rFonts w:ascii="Times New Roman" w:eastAsia="Times New Roman" w:hAnsi="Times New Roman" w:cs="Times New Roman"/>
        </w:rPr>
        <w:t>1</w:t>
      </w:r>
      <w:r w:rsidR="00D61FF0">
        <w:rPr>
          <w:rFonts w:ascii="Times New Roman" w:eastAsia="Times New Roman" w:hAnsi="Times New Roman" w:cs="Times New Roman"/>
        </w:rPr>
        <w:t>/084/2025</w:t>
      </w:r>
    </w:p>
    <w:p w14:paraId="7D58FC96" w14:textId="739C009A" w:rsidR="00B85EF8" w:rsidRDefault="00FF19A1">
      <w:pPr>
        <w:spacing w:after="0" w:line="276" w:lineRule="auto"/>
        <w:ind w:left="0" w:hanging="2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</w:rPr>
        <w:t>Kutno</w:t>
      </w:r>
      <w:r w:rsidR="00B85EF8">
        <w:rPr>
          <w:rFonts w:ascii="Times New Roman" w:eastAsia="Times New Roman" w:hAnsi="Times New Roman" w:cs="Times New Roman"/>
          <w:color w:val="000000"/>
        </w:rPr>
        <w:t xml:space="preserve">, dnia </w:t>
      </w:r>
      <w:r w:rsidR="00D61FF0">
        <w:rPr>
          <w:rFonts w:ascii="Times New Roman" w:eastAsia="Times New Roman" w:hAnsi="Times New Roman" w:cs="Times New Roman"/>
          <w:color w:val="000000"/>
        </w:rPr>
        <w:t>3</w:t>
      </w:r>
      <w:r w:rsidR="00D33987">
        <w:rPr>
          <w:rFonts w:ascii="Times New Roman" w:eastAsia="Times New Roman" w:hAnsi="Times New Roman" w:cs="Times New Roman"/>
          <w:color w:val="000000"/>
        </w:rPr>
        <w:t>1</w:t>
      </w:r>
      <w:r w:rsidR="00D61FF0">
        <w:rPr>
          <w:rFonts w:ascii="Times New Roman" w:eastAsia="Times New Roman" w:hAnsi="Times New Roman" w:cs="Times New Roman"/>
          <w:color w:val="000000"/>
        </w:rPr>
        <w:t>.01</w:t>
      </w:r>
      <w:r w:rsidR="006E4333">
        <w:rPr>
          <w:rFonts w:ascii="Times New Roman" w:eastAsia="Times New Roman" w:hAnsi="Times New Roman" w:cs="Times New Roman"/>
          <w:color w:val="000000"/>
        </w:rPr>
        <w:t>.</w:t>
      </w:r>
      <w:r w:rsidR="00C17A32" w:rsidRPr="00D47DCC">
        <w:rPr>
          <w:rFonts w:ascii="Times New Roman" w:eastAsia="Times New Roman" w:hAnsi="Times New Roman" w:cs="Times New Roman"/>
        </w:rPr>
        <w:t>202</w:t>
      </w:r>
      <w:r w:rsidR="00D61FF0">
        <w:rPr>
          <w:rFonts w:ascii="Times New Roman" w:eastAsia="Times New Roman" w:hAnsi="Times New Roman" w:cs="Times New Roman"/>
        </w:rPr>
        <w:t>5</w:t>
      </w:r>
      <w:r w:rsidR="00B85EF8">
        <w:rPr>
          <w:rFonts w:ascii="Times New Roman" w:eastAsia="Times New Roman" w:hAnsi="Times New Roman" w:cs="Times New Roman"/>
          <w:color w:val="000000"/>
        </w:rPr>
        <w:t xml:space="preserve"> r.</w:t>
      </w:r>
    </w:p>
    <w:p w14:paraId="59DEF2C3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59140ECF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color w:val="000000"/>
          <w:u w:val="single"/>
        </w:rPr>
        <w:t>Zamawiający:</w:t>
      </w:r>
    </w:p>
    <w:p w14:paraId="71891195" w14:textId="77777777" w:rsidR="00D07E01" w:rsidRDefault="00D07E01">
      <w:pPr>
        <w:spacing w:after="0" w:line="276" w:lineRule="auto"/>
        <w:ind w:left="0" w:hanging="2"/>
        <w:rPr>
          <w:rFonts w:ascii="Times New Roman" w:eastAsia="Times New Roman" w:hAnsi="Times New Roman" w:cs="Times New Roman"/>
          <w:b/>
        </w:rPr>
      </w:pPr>
      <w:bookmarkStart w:id="0" w:name="_Hlk184721189"/>
      <w:bookmarkStart w:id="1" w:name="_Hlk189217591"/>
      <w:r w:rsidRPr="00D07E01">
        <w:rPr>
          <w:rFonts w:ascii="Times New Roman" w:eastAsia="Times New Roman" w:hAnsi="Times New Roman" w:cs="Times New Roman"/>
          <w:b/>
        </w:rPr>
        <w:t xml:space="preserve">Zespół Szkół </w:t>
      </w:r>
      <w:bookmarkStart w:id="2" w:name="_Hlk184766856"/>
      <w:r w:rsidR="00151421">
        <w:rPr>
          <w:rFonts w:ascii="Times New Roman" w:eastAsia="Times New Roman" w:hAnsi="Times New Roman" w:cs="Times New Roman"/>
          <w:b/>
        </w:rPr>
        <w:t xml:space="preserve">Zawodowych </w:t>
      </w:r>
      <w:r>
        <w:rPr>
          <w:rFonts w:ascii="Times New Roman" w:eastAsia="Times New Roman" w:hAnsi="Times New Roman" w:cs="Times New Roman"/>
          <w:b/>
        </w:rPr>
        <w:t>n</w:t>
      </w:r>
      <w:r w:rsidRPr="00D07E01">
        <w:rPr>
          <w:rFonts w:ascii="Times New Roman" w:eastAsia="Times New Roman" w:hAnsi="Times New Roman" w:cs="Times New Roman"/>
          <w:b/>
        </w:rPr>
        <w:t xml:space="preserve">r </w:t>
      </w:r>
      <w:bookmarkStart w:id="3" w:name="_Hlk184766982"/>
      <w:bookmarkEnd w:id="0"/>
      <w:r w:rsidR="00151421">
        <w:rPr>
          <w:rFonts w:ascii="Times New Roman" w:eastAsia="Times New Roman" w:hAnsi="Times New Roman" w:cs="Times New Roman"/>
          <w:b/>
        </w:rPr>
        <w:t>2 im. dr. A. Troczewskiego</w:t>
      </w:r>
      <w:bookmarkEnd w:id="1"/>
      <w:r w:rsidRPr="00D07E01">
        <w:rPr>
          <w:rFonts w:ascii="Times New Roman" w:eastAsia="Times New Roman" w:hAnsi="Times New Roman" w:cs="Times New Roman"/>
          <w:b/>
        </w:rPr>
        <w:t xml:space="preserve">, </w:t>
      </w:r>
    </w:p>
    <w:p w14:paraId="32748108" w14:textId="77777777" w:rsidR="00B85EF8" w:rsidRDefault="00D07E01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 w:rsidRPr="00D07E01">
        <w:rPr>
          <w:rFonts w:ascii="Times New Roman" w:eastAsia="Times New Roman" w:hAnsi="Times New Roman" w:cs="Times New Roman"/>
          <w:b/>
        </w:rPr>
        <w:t>99-300 Kutno</w:t>
      </w:r>
      <w:bookmarkEnd w:id="2"/>
    </w:p>
    <w:bookmarkEnd w:id="3"/>
    <w:p w14:paraId="3A86EC25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651E11EB" w14:textId="77777777" w:rsidR="00B85EF8" w:rsidRDefault="00B85EF8">
      <w:pPr>
        <w:spacing w:after="0" w:line="276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ZAPROSZENIE DO ZŁOŻENIA OFERT</w:t>
      </w:r>
    </w:p>
    <w:p w14:paraId="4DA25357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67640AD1" w14:textId="17D2E3D2" w:rsidR="00B85EF8" w:rsidRDefault="00B85EF8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 postępowaniu o udzielenie zamówienia publicznego o wartości szacunkowej poniżej </w:t>
      </w:r>
      <w:r>
        <w:rPr>
          <w:rFonts w:ascii="Times New Roman" w:eastAsia="Times New Roman" w:hAnsi="Times New Roman" w:cs="Times New Roman"/>
          <w:color w:val="000000"/>
        </w:rPr>
        <w:br/>
        <w:t>130 000 zł, prowadzonym z pominięciem ustawy z dnia 11 września 2019 r. - Prawo zamówień publicznych (</w:t>
      </w:r>
      <w:r w:rsidR="00B62D49">
        <w:rPr>
          <w:rFonts w:ascii="Times New Roman" w:eastAsia="Times New Roman" w:hAnsi="Times New Roman" w:cs="Times New Roman"/>
          <w:color w:val="000000"/>
        </w:rPr>
        <w:t>tj.</w:t>
      </w:r>
      <w:r>
        <w:rPr>
          <w:rFonts w:ascii="Times New Roman" w:eastAsia="Times New Roman" w:hAnsi="Times New Roman" w:cs="Times New Roman"/>
          <w:color w:val="000000"/>
        </w:rPr>
        <w:t xml:space="preserve"> Dz. U. z 202</w:t>
      </w:r>
      <w:r w:rsidR="00C17A32"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Times New Roman" w:eastAsia="Times New Roman" w:hAnsi="Times New Roman" w:cs="Times New Roman"/>
          <w:color w:val="000000"/>
        </w:rPr>
        <w:t xml:space="preserve"> r. poz. </w:t>
      </w:r>
      <w:r w:rsidR="00D7448F">
        <w:rPr>
          <w:rFonts w:ascii="Times New Roman" w:eastAsia="Times New Roman" w:hAnsi="Times New Roman" w:cs="Times New Roman"/>
          <w:color w:val="000000"/>
        </w:rPr>
        <w:t>1</w:t>
      </w:r>
      <w:r w:rsidR="00C17A32">
        <w:rPr>
          <w:rFonts w:ascii="Times New Roman" w:eastAsia="Times New Roman" w:hAnsi="Times New Roman" w:cs="Times New Roman"/>
          <w:color w:val="000000"/>
        </w:rPr>
        <w:t>3</w:t>
      </w:r>
      <w:r w:rsidR="00D7448F">
        <w:rPr>
          <w:rFonts w:ascii="Times New Roman" w:eastAsia="Times New Roman" w:hAnsi="Times New Roman" w:cs="Times New Roman"/>
          <w:color w:val="000000"/>
        </w:rPr>
        <w:t>20</w:t>
      </w:r>
      <w:r>
        <w:rPr>
          <w:rFonts w:ascii="Times New Roman" w:eastAsia="Times New Roman" w:hAnsi="Times New Roman" w:cs="Times New Roman"/>
          <w:color w:val="000000"/>
        </w:rPr>
        <w:t xml:space="preserve"> z </w:t>
      </w:r>
      <w:proofErr w:type="spellStart"/>
      <w:r w:rsidRPr="009B08B1">
        <w:rPr>
          <w:rFonts w:ascii="Times New Roman" w:eastAsia="Times New Roman" w:hAnsi="Times New Roman" w:cs="Times New Roman"/>
          <w:color w:val="000000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zm.)</w:t>
      </w:r>
      <w:r w:rsidR="00943DBF">
        <w:rPr>
          <w:rFonts w:ascii="Times New Roman" w:eastAsia="Times New Roman" w:hAnsi="Times New Roman" w:cs="Times New Roman"/>
          <w:color w:val="000000"/>
        </w:rPr>
        <w:t xml:space="preserve">, </w:t>
      </w:r>
      <w:bookmarkStart w:id="4" w:name="_Hlk189169596"/>
      <w:r w:rsidR="00943DBF" w:rsidRPr="00943DBF">
        <w:rPr>
          <w:rFonts w:ascii="Times New Roman" w:eastAsia="Times New Roman" w:hAnsi="Times New Roman" w:cs="Times New Roman"/>
          <w:color w:val="000000"/>
        </w:rPr>
        <w:t>z zachowaniem zasady konkurencyjności zgodnie z rozdziałem 3.2 Wytycznych w zakresie kwalifikowalności wydatków na lata 2021-2027</w:t>
      </w:r>
      <w:bookmarkEnd w:id="4"/>
      <w:r w:rsidR="00943DBF" w:rsidRPr="00943DBF">
        <w:rPr>
          <w:rFonts w:ascii="Times New Roman" w:eastAsia="Times New Roman" w:hAnsi="Times New Roman" w:cs="Times New Roman"/>
          <w:color w:val="000000"/>
        </w:rPr>
        <w:t>.</w:t>
      </w:r>
    </w:p>
    <w:p w14:paraId="03FFE871" w14:textId="77777777" w:rsidR="00B85EF8" w:rsidRDefault="00B85EF8" w:rsidP="001C60ED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</w:rPr>
      </w:pPr>
    </w:p>
    <w:p w14:paraId="0B84FBD7" w14:textId="77777777" w:rsidR="00B85EF8" w:rsidRPr="00974572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CEL ZAMÓWIENIA: </w:t>
      </w:r>
      <w:bookmarkStart w:id="5" w:name="Bookmark1"/>
      <w:bookmarkEnd w:id="5"/>
    </w:p>
    <w:p w14:paraId="6815D7B5" w14:textId="77777777" w:rsidR="00943DBF" w:rsidRDefault="00B85EF8" w:rsidP="00943DBF">
      <w:pPr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color w:val="000000"/>
        </w:rPr>
      </w:pPr>
      <w:bookmarkStart w:id="6" w:name="Bookmark2"/>
      <w:bookmarkEnd w:id="6"/>
      <w:r>
        <w:rPr>
          <w:rFonts w:ascii="Times New Roman" w:eastAsia="Times New Roman" w:hAnsi="Times New Roman" w:cs="Times New Roman"/>
          <w:color w:val="000000"/>
        </w:rPr>
        <w:t xml:space="preserve">Celem zamówienia jest </w:t>
      </w:r>
      <w:bookmarkStart w:id="7" w:name="_Hlk189169646"/>
      <w:r w:rsidR="000B39A8">
        <w:rPr>
          <w:rFonts w:ascii="Times New Roman" w:eastAsia="Times New Roman" w:hAnsi="Times New Roman" w:cs="Times New Roman"/>
          <w:color w:val="000000"/>
        </w:rPr>
        <w:t xml:space="preserve">zorganizowanie i </w:t>
      </w:r>
      <w:r w:rsidR="00D825EC">
        <w:rPr>
          <w:rFonts w:ascii="Times New Roman" w:eastAsia="Times New Roman" w:hAnsi="Times New Roman" w:cs="Times New Roman"/>
          <w:color w:val="000000"/>
        </w:rPr>
        <w:t>przeprowadzenie szkole</w:t>
      </w:r>
      <w:r w:rsidR="00943DBF">
        <w:rPr>
          <w:rFonts w:ascii="Times New Roman" w:eastAsia="Times New Roman" w:hAnsi="Times New Roman" w:cs="Times New Roman"/>
          <w:color w:val="000000"/>
        </w:rPr>
        <w:t>ń</w:t>
      </w:r>
      <w:r w:rsidR="00D825EC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8" w:name="_Hlk184722803"/>
      <w:bookmarkStart w:id="9" w:name="_Hlk184801207"/>
      <w:bookmarkEnd w:id="7"/>
      <w:r w:rsidR="00D825EC">
        <w:rPr>
          <w:rFonts w:ascii="Times New Roman" w:eastAsia="Times New Roman" w:hAnsi="Times New Roman" w:cs="Times New Roman"/>
          <w:color w:val="000000"/>
        </w:rPr>
        <w:t>z zakresu</w:t>
      </w:r>
      <w:r w:rsidR="00943DBF">
        <w:rPr>
          <w:rFonts w:ascii="Times New Roman" w:eastAsia="Times New Roman" w:hAnsi="Times New Roman" w:cs="Times New Roman"/>
          <w:color w:val="000000"/>
        </w:rPr>
        <w:t>:</w:t>
      </w:r>
    </w:p>
    <w:p w14:paraId="1A208B27" w14:textId="12FA4E84" w:rsidR="00943DBF" w:rsidRDefault="00943DBF" w:rsidP="00943DBF">
      <w:pPr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</w:rPr>
      </w:pPr>
      <w:bookmarkStart w:id="10" w:name="_Hlk189137404"/>
      <w:bookmarkStart w:id="11" w:name="_Hlk189169678"/>
      <w:r>
        <w:rPr>
          <w:rFonts w:ascii="Times New Roman" w:eastAsia="Times New Roman" w:hAnsi="Times New Roman" w:cs="Times New Roman"/>
          <w:color w:val="000000"/>
        </w:rPr>
        <w:t xml:space="preserve">Część 1: </w:t>
      </w:r>
      <w:r w:rsidR="006E4333" w:rsidRPr="005D47EC">
        <w:rPr>
          <w:rFonts w:ascii="Times New Roman" w:eastAsia="Times New Roman" w:hAnsi="Times New Roman" w:cs="Times New Roman"/>
        </w:rPr>
        <w:t xml:space="preserve">„ Kurs </w:t>
      </w:r>
      <w:r w:rsidR="00D61FF0" w:rsidRPr="005D47EC">
        <w:rPr>
          <w:rFonts w:ascii="Times New Roman" w:eastAsia="Times New Roman" w:hAnsi="Times New Roman" w:cs="Times New Roman"/>
        </w:rPr>
        <w:t>operatora suwnic</w:t>
      </w:r>
      <w:r w:rsidR="006E4333" w:rsidRPr="005D47EC">
        <w:rPr>
          <w:rFonts w:ascii="Times New Roman" w:eastAsia="Times New Roman" w:hAnsi="Times New Roman" w:cs="Times New Roman"/>
        </w:rPr>
        <w:t>”</w:t>
      </w:r>
      <w:r>
        <w:rPr>
          <w:rFonts w:ascii="Times New Roman" w:eastAsia="Times New Roman" w:hAnsi="Times New Roman" w:cs="Times New Roman"/>
        </w:rPr>
        <w:t>;</w:t>
      </w:r>
      <w:bookmarkEnd w:id="10"/>
    </w:p>
    <w:p w14:paraId="452A9D40" w14:textId="77777777" w:rsidR="00943DBF" w:rsidRDefault="00943DBF" w:rsidP="00943DBF">
      <w:pPr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</w:rPr>
      </w:pPr>
      <w:bookmarkStart w:id="12" w:name="_Hlk189164296"/>
      <w:r>
        <w:rPr>
          <w:rFonts w:ascii="Times New Roman" w:eastAsia="Times New Roman" w:hAnsi="Times New Roman" w:cs="Times New Roman"/>
        </w:rPr>
        <w:t xml:space="preserve">Część 2: </w:t>
      </w:r>
      <w:r w:rsidRPr="00943DBF">
        <w:rPr>
          <w:rFonts w:ascii="Times New Roman" w:eastAsia="Times New Roman" w:hAnsi="Times New Roman" w:cs="Times New Roman"/>
        </w:rPr>
        <w:t>„Kurs na układnice magazynowe”</w:t>
      </w:r>
      <w:bookmarkEnd w:id="12"/>
      <w:r>
        <w:rPr>
          <w:rFonts w:ascii="Times New Roman" w:eastAsia="Times New Roman" w:hAnsi="Times New Roman" w:cs="Times New Roman"/>
        </w:rPr>
        <w:t>;</w:t>
      </w:r>
    </w:p>
    <w:p w14:paraId="4C23FA83" w14:textId="77777777" w:rsidR="00943DBF" w:rsidRDefault="00943DBF" w:rsidP="00943DBF">
      <w:pPr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</w:rPr>
      </w:pPr>
      <w:bookmarkStart w:id="13" w:name="_Hlk189165306"/>
      <w:r>
        <w:rPr>
          <w:rFonts w:ascii="Times New Roman" w:eastAsia="Times New Roman" w:hAnsi="Times New Roman" w:cs="Times New Roman"/>
        </w:rPr>
        <w:t xml:space="preserve">Część 3: </w:t>
      </w:r>
      <w:r w:rsidRPr="00943DBF">
        <w:rPr>
          <w:rFonts w:ascii="Times New Roman" w:eastAsia="Times New Roman" w:hAnsi="Times New Roman" w:cs="Times New Roman"/>
        </w:rPr>
        <w:t>„Kurs operatora wózków widłowych”</w:t>
      </w:r>
      <w:bookmarkEnd w:id="13"/>
      <w:r>
        <w:rPr>
          <w:rFonts w:ascii="Times New Roman" w:eastAsia="Times New Roman" w:hAnsi="Times New Roman" w:cs="Times New Roman"/>
        </w:rPr>
        <w:t>;</w:t>
      </w:r>
    </w:p>
    <w:bookmarkEnd w:id="11"/>
    <w:p w14:paraId="07BE10D8" w14:textId="4D2692DF" w:rsidR="00B85EF8" w:rsidRDefault="00E529A2" w:rsidP="00943DBF">
      <w:pPr>
        <w:spacing w:after="0" w:line="276" w:lineRule="auto"/>
        <w:ind w:left="709" w:hanging="567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dla</w:t>
      </w:r>
      <w:r w:rsidR="00D57910">
        <w:rPr>
          <w:rFonts w:ascii="Times New Roman" w:eastAsia="Times New Roman" w:hAnsi="Times New Roman" w:cs="Times New Roman"/>
          <w:color w:val="000000"/>
        </w:rPr>
        <w:t xml:space="preserve"> </w:t>
      </w:r>
      <w:r w:rsidR="00D825EC" w:rsidRPr="00D825EC">
        <w:rPr>
          <w:rFonts w:ascii="Times New Roman" w:eastAsia="Times New Roman" w:hAnsi="Times New Roman" w:cs="Times New Roman"/>
          <w:color w:val="000000"/>
        </w:rPr>
        <w:t>Zespół Szkół</w:t>
      </w:r>
      <w:r w:rsidR="006E4333">
        <w:rPr>
          <w:rFonts w:ascii="Times New Roman" w:eastAsia="Times New Roman" w:hAnsi="Times New Roman" w:cs="Times New Roman"/>
          <w:color w:val="000000"/>
        </w:rPr>
        <w:t xml:space="preserve"> Zawodowych </w:t>
      </w:r>
      <w:r w:rsidR="001C60ED">
        <w:rPr>
          <w:rFonts w:ascii="Times New Roman" w:eastAsia="Times New Roman" w:hAnsi="Times New Roman" w:cs="Times New Roman"/>
          <w:color w:val="000000"/>
        </w:rPr>
        <w:t xml:space="preserve"> n</w:t>
      </w:r>
      <w:r w:rsidR="00D825EC" w:rsidRPr="00D825EC">
        <w:rPr>
          <w:rFonts w:ascii="Times New Roman" w:eastAsia="Times New Roman" w:hAnsi="Times New Roman" w:cs="Times New Roman"/>
          <w:color w:val="000000"/>
        </w:rPr>
        <w:t xml:space="preserve">r </w:t>
      </w:r>
      <w:r w:rsidR="00331EED">
        <w:rPr>
          <w:rFonts w:ascii="Times New Roman" w:eastAsia="Times New Roman" w:hAnsi="Times New Roman" w:cs="Times New Roman"/>
          <w:color w:val="000000"/>
        </w:rPr>
        <w:t>2 im. dr. A</w:t>
      </w:r>
      <w:r w:rsidR="001C60ED">
        <w:rPr>
          <w:rFonts w:ascii="Times New Roman" w:eastAsia="Times New Roman" w:hAnsi="Times New Roman" w:cs="Times New Roman"/>
          <w:color w:val="000000"/>
        </w:rPr>
        <w:t xml:space="preserve">. Troczewskiego </w:t>
      </w:r>
      <w:r w:rsidR="00D825EC" w:rsidRPr="00D825EC">
        <w:rPr>
          <w:rFonts w:ascii="Times New Roman" w:eastAsia="Times New Roman" w:hAnsi="Times New Roman" w:cs="Times New Roman"/>
          <w:color w:val="000000"/>
        </w:rPr>
        <w:t xml:space="preserve"> w Kutnie</w:t>
      </w:r>
      <w:bookmarkEnd w:id="8"/>
      <w:r w:rsidR="00B85EF8">
        <w:rPr>
          <w:rFonts w:ascii="Times New Roman" w:eastAsia="Times New Roman" w:hAnsi="Times New Roman" w:cs="Times New Roman"/>
          <w:color w:val="000000"/>
        </w:rPr>
        <w:t xml:space="preserve"> w ramach projektu pn.:</w:t>
      </w:r>
    </w:p>
    <w:p w14:paraId="2198E89E" w14:textId="77777777" w:rsidR="000D0DDD" w:rsidRPr="005B22B0" w:rsidRDefault="005B22B0">
      <w:pPr>
        <w:numPr>
          <w:ilvl w:val="1"/>
          <w:numId w:val="3"/>
        </w:num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</w:rPr>
      </w:pPr>
      <w:bookmarkStart w:id="14" w:name="_Hlk184722842"/>
      <w:r w:rsidRPr="005B22B0">
        <w:rPr>
          <w:rFonts w:ascii="Times New Roman" w:eastAsia="Times New Roman" w:hAnsi="Times New Roman" w:cs="Times New Roman"/>
          <w:color w:val="000000"/>
        </w:rPr>
        <w:t>„</w:t>
      </w:r>
      <w:r w:rsidR="009E45A9">
        <w:rPr>
          <w:rFonts w:ascii="Times New Roman" w:hAnsi="Times New Roman" w:cs="Times New Roman"/>
          <w:sz w:val="24"/>
          <w:szCs w:val="24"/>
        </w:rPr>
        <w:t xml:space="preserve">Rozwój kompetencji młodych </w:t>
      </w:r>
      <w:r w:rsidR="008101D5">
        <w:rPr>
          <w:rFonts w:ascii="Times New Roman" w:hAnsi="Times New Roman" w:cs="Times New Roman"/>
          <w:sz w:val="24"/>
          <w:szCs w:val="24"/>
        </w:rPr>
        <w:t xml:space="preserve">logistyków” </w:t>
      </w:r>
      <w:r w:rsidR="000001A2">
        <w:rPr>
          <w:rFonts w:ascii="Times New Roman" w:eastAsia="Times New Roman" w:hAnsi="Times New Roman" w:cs="Times New Roman"/>
          <w:color w:val="000000"/>
        </w:rPr>
        <w:t>podniesienie</w:t>
      </w:r>
      <w:r w:rsidR="00C17A32" w:rsidRPr="00517427">
        <w:rPr>
          <w:rFonts w:ascii="Times New Roman" w:eastAsia="Times New Roman" w:hAnsi="Times New Roman" w:cs="Times New Roman"/>
          <w:color w:val="000000"/>
        </w:rPr>
        <w:t xml:space="preserve"> jakości kształcenia </w:t>
      </w:r>
      <w:bookmarkStart w:id="15" w:name="_Hlk167875349"/>
      <w:r w:rsidRPr="005B22B0">
        <w:rPr>
          <w:rFonts w:ascii="Times New Roman" w:eastAsia="Times New Roman" w:hAnsi="Times New Roman" w:cs="Times New Roman"/>
          <w:color w:val="000000"/>
        </w:rPr>
        <w:t xml:space="preserve">w </w:t>
      </w:r>
      <w:bookmarkStart w:id="16" w:name="_Hlk184760785"/>
      <w:r w:rsidRPr="005B22B0">
        <w:rPr>
          <w:rFonts w:ascii="Times New Roman" w:eastAsia="Times New Roman" w:hAnsi="Times New Roman" w:cs="Times New Roman"/>
          <w:color w:val="000000"/>
        </w:rPr>
        <w:t>Zespole Szkół</w:t>
      </w:r>
      <w:r w:rsidR="001C60ED">
        <w:rPr>
          <w:rFonts w:ascii="Times New Roman" w:eastAsia="Times New Roman" w:hAnsi="Times New Roman" w:cs="Times New Roman"/>
          <w:color w:val="000000"/>
        </w:rPr>
        <w:t xml:space="preserve"> Zawodowych n</w:t>
      </w:r>
      <w:r w:rsidRPr="005B22B0">
        <w:rPr>
          <w:rFonts w:ascii="Times New Roman" w:eastAsia="Times New Roman" w:hAnsi="Times New Roman" w:cs="Times New Roman"/>
          <w:color w:val="000000"/>
        </w:rPr>
        <w:t xml:space="preserve">r </w:t>
      </w:r>
      <w:r w:rsidR="001C60ED">
        <w:rPr>
          <w:rFonts w:ascii="Times New Roman" w:eastAsia="Times New Roman" w:hAnsi="Times New Roman" w:cs="Times New Roman"/>
          <w:color w:val="000000"/>
        </w:rPr>
        <w:t xml:space="preserve">2 im. dr. A. Troczewskiego </w:t>
      </w:r>
      <w:r w:rsidRPr="005B22B0">
        <w:rPr>
          <w:rFonts w:ascii="Times New Roman" w:eastAsia="Times New Roman" w:hAnsi="Times New Roman" w:cs="Times New Roman"/>
          <w:color w:val="000000"/>
        </w:rPr>
        <w:t>w Kutnie</w:t>
      </w:r>
      <w:bookmarkEnd w:id="14"/>
      <w:bookmarkEnd w:id="16"/>
      <w:r w:rsidR="00517427" w:rsidRPr="005B22B0">
        <w:rPr>
          <w:rFonts w:ascii="Times New Roman" w:eastAsia="Times New Roman" w:hAnsi="Times New Roman" w:cs="Times New Roman"/>
          <w:color w:val="000000"/>
        </w:rPr>
        <w:t xml:space="preserve"> </w:t>
      </w:r>
      <w:r w:rsidR="000D0DDD" w:rsidRPr="005B22B0">
        <w:rPr>
          <w:rFonts w:ascii="Times New Roman" w:eastAsia="Times New Roman" w:hAnsi="Times New Roman" w:cs="Times New Roman"/>
          <w:color w:val="000000"/>
        </w:rPr>
        <w:t>współfinansowanego ze środków</w:t>
      </w:r>
      <w:r w:rsidR="001C60ED">
        <w:rPr>
          <w:rFonts w:ascii="Times New Roman" w:eastAsia="Times New Roman" w:hAnsi="Times New Roman" w:cs="Times New Roman"/>
          <w:color w:val="000000"/>
        </w:rPr>
        <w:t xml:space="preserve"> Europejskiego Funduszu Społecznego Plus </w:t>
      </w:r>
      <w:r w:rsidR="000D0DDD" w:rsidRPr="005B22B0">
        <w:rPr>
          <w:rFonts w:ascii="Times New Roman" w:eastAsia="Times New Roman" w:hAnsi="Times New Roman" w:cs="Times New Roman"/>
          <w:color w:val="000000"/>
        </w:rPr>
        <w:t xml:space="preserve">, w ramach Programu Regionalnego Fundusze Europejskie dla Łódzkiego na lata 2021-2027, Priorytet </w:t>
      </w:r>
      <w:r w:rsidR="001C60ED">
        <w:rPr>
          <w:rFonts w:ascii="Times New Roman" w:eastAsia="Times New Roman" w:hAnsi="Times New Roman" w:cs="Times New Roman"/>
          <w:color w:val="000000"/>
        </w:rPr>
        <w:t>FELD.08.00</w:t>
      </w:r>
      <w:r w:rsidR="000D0DDD" w:rsidRPr="005B22B0">
        <w:rPr>
          <w:rFonts w:ascii="Times New Roman" w:eastAsia="Times New Roman" w:hAnsi="Times New Roman" w:cs="Times New Roman"/>
          <w:color w:val="000000"/>
        </w:rPr>
        <w:t>, Działanie FEL</w:t>
      </w:r>
      <w:r w:rsidR="001C60ED">
        <w:rPr>
          <w:rFonts w:ascii="Times New Roman" w:eastAsia="Times New Roman" w:hAnsi="Times New Roman" w:cs="Times New Roman"/>
          <w:color w:val="000000"/>
        </w:rPr>
        <w:t>D 08.08</w:t>
      </w:r>
      <w:r w:rsidR="000D0DDD" w:rsidRPr="005B22B0">
        <w:rPr>
          <w:rFonts w:ascii="Times New Roman" w:eastAsia="Times New Roman" w:hAnsi="Times New Roman" w:cs="Times New Roman"/>
          <w:color w:val="000000"/>
        </w:rPr>
        <w:t xml:space="preserve"> </w:t>
      </w:r>
      <w:r w:rsidR="00517427" w:rsidRPr="005B22B0">
        <w:rPr>
          <w:rFonts w:ascii="Times New Roman" w:eastAsia="Times New Roman" w:hAnsi="Times New Roman" w:cs="Times New Roman"/>
          <w:color w:val="000000"/>
        </w:rPr>
        <w:t>w</w:t>
      </w:r>
      <w:r w:rsidR="009E45A9">
        <w:rPr>
          <w:rFonts w:ascii="Times New Roman" w:eastAsia="Times New Roman" w:hAnsi="Times New Roman" w:cs="Times New Roman"/>
          <w:color w:val="000000"/>
        </w:rPr>
        <w:t xml:space="preserve"> rama</w:t>
      </w:r>
      <w:bookmarkEnd w:id="9"/>
      <w:r w:rsidR="009E45A9">
        <w:rPr>
          <w:rFonts w:ascii="Times New Roman" w:eastAsia="Times New Roman" w:hAnsi="Times New Roman" w:cs="Times New Roman"/>
          <w:color w:val="000000"/>
        </w:rPr>
        <w:t>ch umowy</w:t>
      </w:r>
      <w:r w:rsidR="008101D5">
        <w:rPr>
          <w:rFonts w:ascii="Times New Roman" w:eastAsia="Times New Roman" w:hAnsi="Times New Roman" w:cs="Times New Roman"/>
          <w:color w:val="000000"/>
        </w:rPr>
        <w:t xml:space="preserve"> o dofinansowanie pro</w:t>
      </w:r>
      <w:r w:rsidR="009F7E3C">
        <w:rPr>
          <w:rFonts w:ascii="Times New Roman" w:eastAsia="Times New Roman" w:hAnsi="Times New Roman" w:cs="Times New Roman"/>
          <w:color w:val="000000"/>
        </w:rPr>
        <w:t>jektu nr FELD.08.08-IZ.00-0084/23-00</w:t>
      </w:r>
    </w:p>
    <w:bookmarkEnd w:id="15"/>
    <w:p w14:paraId="0220A714" w14:textId="77777777" w:rsidR="000D0DDD" w:rsidRDefault="000D0DDD" w:rsidP="000D0DDD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</w:p>
    <w:p w14:paraId="39B66E27" w14:textId="77777777" w:rsidR="00B85EF8" w:rsidRPr="00943DBF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OPIS PRZEDMIOTU ZAMÓWIENIA: </w:t>
      </w:r>
      <w:bookmarkStart w:id="17" w:name="Bookmark4"/>
      <w:bookmarkEnd w:id="17"/>
    </w:p>
    <w:p w14:paraId="722BA6C3" w14:textId="4D6077A8" w:rsidR="00943DBF" w:rsidRPr="009C3A04" w:rsidRDefault="00943DBF" w:rsidP="00943DBF">
      <w:pPr>
        <w:spacing w:after="0" w:line="276" w:lineRule="auto"/>
        <w:ind w:left="720" w:hanging="43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C3A0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Część 1: „ Kurs operatora suwnic</w:t>
      </w:r>
      <w:r w:rsidR="00EF243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”:</w:t>
      </w:r>
    </w:p>
    <w:p w14:paraId="26AC9761" w14:textId="77777777" w:rsidR="005B22B0" w:rsidRPr="00683F63" w:rsidRDefault="00B85EF8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18" w:name="Bookmark5"/>
      <w:bookmarkEnd w:id="18"/>
      <w:r>
        <w:rPr>
          <w:rFonts w:ascii="Times New Roman" w:eastAsia="Times New Roman" w:hAnsi="Times New Roman" w:cs="Times New Roman"/>
          <w:color w:val="000000"/>
        </w:rPr>
        <w:t>Przedmiotem zamówienia jest</w:t>
      </w:r>
      <w:r w:rsidR="000D0DDD" w:rsidRPr="000D0DDD">
        <w:rPr>
          <w:rFonts w:ascii="Times New Roman" w:eastAsia="Times New Roman" w:hAnsi="Times New Roman" w:cs="Times New Roman"/>
          <w:color w:val="000000"/>
        </w:rPr>
        <w:t xml:space="preserve"> </w:t>
      </w:r>
      <w:r w:rsidR="005B22B0">
        <w:rPr>
          <w:rFonts w:ascii="Times New Roman" w:eastAsia="Times New Roman" w:hAnsi="Times New Roman" w:cs="Times New Roman"/>
          <w:color w:val="000000"/>
        </w:rPr>
        <w:t xml:space="preserve">usługa polegająca na </w:t>
      </w:r>
      <w:r w:rsidR="001C60ED" w:rsidRPr="002965DE">
        <w:rPr>
          <w:rFonts w:ascii="Times New Roman" w:eastAsia="Times New Roman" w:hAnsi="Times New Roman" w:cs="Times New Roman"/>
        </w:rPr>
        <w:t xml:space="preserve">przeprowadzeniu </w:t>
      </w:r>
      <w:r w:rsidR="008101D5">
        <w:rPr>
          <w:rFonts w:ascii="Times New Roman" w:eastAsia="Times New Roman" w:hAnsi="Times New Roman" w:cs="Times New Roman"/>
        </w:rPr>
        <w:t>„Kursu operatora suwnic</w:t>
      </w:r>
      <w:r w:rsidR="00151421" w:rsidRPr="002965DE">
        <w:rPr>
          <w:rFonts w:ascii="Times New Roman" w:eastAsia="Times New Roman" w:hAnsi="Times New Roman" w:cs="Times New Roman"/>
        </w:rPr>
        <w:t>”</w:t>
      </w:r>
      <w:r w:rsidR="005B22B0" w:rsidRPr="002965DE">
        <w:rPr>
          <w:rFonts w:ascii="Times New Roman" w:eastAsia="Times New Roman" w:hAnsi="Times New Roman" w:cs="Times New Roman"/>
        </w:rPr>
        <w:t xml:space="preserve"> </w:t>
      </w:r>
      <w:r w:rsidR="005B22B0" w:rsidRPr="005B22B0">
        <w:rPr>
          <w:rFonts w:ascii="Times New Roman" w:eastAsia="Times New Roman" w:hAnsi="Times New Roman" w:cs="Times New Roman"/>
          <w:color w:val="000000"/>
        </w:rPr>
        <w:t>dla Zespół Szkół</w:t>
      </w:r>
      <w:r w:rsidR="00151421">
        <w:rPr>
          <w:rFonts w:ascii="Times New Roman" w:eastAsia="Times New Roman" w:hAnsi="Times New Roman" w:cs="Times New Roman"/>
          <w:color w:val="000000"/>
        </w:rPr>
        <w:t xml:space="preserve"> Zawodowych nr 2 im. dr. A. Troczewskiego </w:t>
      </w:r>
      <w:r w:rsidR="005B22B0" w:rsidRPr="005B22B0">
        <w:rPr>
          <w:rFonts w:ascii="Times New Roman" w:eastAsia="Times New Roman" w:hAnsi="Times New Roman" w:cs="Times New Roman"/>
          <w:color w:val="000000"/>
        </w:rPr>
        <w:t xml:space="preserve"> w Kutnie</w:t>
      </w:r>
      <w:r w:rsidR="005B22B0">
        <w:rPr>
          <w:rFonts w:ascii="Times New Roman" w:eastAsia="Times New Roman" w:hAnsi="Times New Roman" w:cs="Times New Roman"/>
          <w:color w:val="000000"/>
        </w:rPr>
        <w:t xml:space="preserve"> w ramach projektu pn.: </w:t>
      </w:r>
      <w:r w:rsidR="005B22B0" w:rsidRPr="005B22B0">
        <w:rPr>
          <w:rFonts w:ascii="Times New Roman" w:eastAsia="Times New Roman" w:hAnsi="Times New Roman" w:cs="Times New Roman"/>
          <w:color w:val="000000"/>
        </w:rPr>
        <w:t>„</w:t>
      </w:r>
      <w:r w:rsidR="008101D5">
        <w:rPr>
          <w:rFonts w:ascii="Times New Roman" w:hAnsi="Times New Roman" w:cs="Times New Roman"/>
          <w:sz w:val="24"/>
          <w:szCs w:val="24"/>
        </w:rPr>
        <w:t>Rozwój kompetencji młodych logistyków</w:t>
      </w:r>
      <w:r w:rsidR="005B22B0" w:rsidRPr="005B22B0">
        <w:rPr>
          <w:rFonts w:ascii="Times New Roman" w:eastAsia="Times New Roman" w:hAnsi="Times New Roman" w:cs="Times New Roman"/>
          <w:color w:val="000000"/>
        </w:rPr>
        <w:t xml:space="preserve">” </w:t>
      </w:r>
      <w:r w:rsidR="000001A2">
        <w:rPr>
          <w:rFonts w:ascii="Times New Roman" w:eastAsia="Times New Roman" w:hAnsi="Times New Roman" w:cs="Times New Roman"/>
          <w:color w:val="000000"/>
        </w:rPr>
        <w:t>podniesienie</w:t>
      </w:r>
      <w:r w:rsidR="00151421" w:rsidRPr="00517427">
        <w:rPr>
          <w:rFonts w:ascii="Times New Roman" w:eastAsia="Times New Roman" w:hAnsi="Times New Roman" w:cs="Times New Roman"/>
          <w:color w:val="000000"/>
        </w:rPr>
        <w:t xml:space="preserve"> jakości kształcenia </w:t>
      </w:r>
      <w:r w:rsidR="00151421" w:rsidRPr="005B22B0">
        <w:rPr>
          <w:rFonts w:ascii="Times New Roman" w:eastAsia="Times New Roman" w:hAnsi="Times New Roman" w:cs="Times New Roman"/>
          <w:color w:val="000000"/>
        </w:rPr>
        <w:t xml:space="preserve">w Zespole </w:t>
      </w:r>
      <w:r w:rsidR="00151421" w:rsidRPr="00683F63">
        <w:rPr>
          <w:rFonts w:ascii="Times New Roman" w:eastAsia="Times New Roman" w:hAnsi="Times New Roman" w:cs="Times New Roman"/>
          <w:color w:val="000000"/>
        </w:rPr>
        <w:t>Szkół Zawodowych nr 2 im. dr. A. Troczewskiego</w:t>
      </w:r>
      <w:r w:rsidR="005B22B0" w:rsidRPr="00683F63">
        <w:rPr>
          <w:rFonts w:ascii="Times New Roman" w:eastAsia="Times New Roman" w:hAnsi="Times New Roman" w:cs="Times New Roman"/>
          <w:color w:val="000000"/>
        </w:rPr>
        <w:t xml:space="preserve"> w Kutnie.</w:t>
      </w:r>
    </w:p>
    <w:p w14:paraId="50D28245" w14:textId="77777777" w:rsidR="00D33987" w:rsidRPr="00683F63" w:rsidRDefault="005B22B0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683F63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19" w:name="_Hlk189217495"/>
      <w:r w:rsidR="00246A0F" w:rsidRPr="00683F63">
        <w:rPr>
          <w:rFonts w:ascii="Times New Roman" w:eastAsia="Times New Roman" w:hAnsi="Times New Roman" w:cs="Times New Roman"/>
          <w:color w:val="000000"/>
        </w:rPr>
        <w:t>Miejscem realizacji szkolenia</w:t>
      </w:r>
      <w:r w:rsidR="00D33987" w:rsidRPr="00683F63">
        <w:rPr>
          <w:rFonts w:ascii="Times New Roman" w:eastAsia="Times New Roman" w:hAnsi="Times New Roman" w:cs="Times New Roman"/>
          <w:color w:val="000000"/>
        </w:rPr>
        <w:t xml:space="preserve">: </w:t>
      </w:r>
    </w:p>
    <w:p w14:paraId="46381A1D" w14:textId="369EC52E" w:rsidR="007E1063" w:rsidRPr="00683F63" w:rsidRDefault="00D33987" w:rsidP="00D33987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color w:val="000000"/>
        </w:rPr>
      </w:pPr>
      <w:bookmarkStart w:id="20" w:name="_Hlk189217461"/>
      <w:r w:rsidRPr="00683F63">
        <w:rPr>
          <w:rFonts w:ascii="Times New Roman" w:eastAsia="Times New Roman" w:hAnsi="Times New Roman" w:cs="Times New Roman"/>
          <w:color w:val="000000"/>
        </w:rPr>
        <w:t>- zajęcia teoretyczne prowadzone</w:t>
      </w:r>
      <w:r w:rsidR="00246A0F" w:rsidRPr="00683F63">
        <w:rPr>
          <w:rFonts w:ascii="Times New Roman" w:eastAsia="Times New Roman" w:hAnsi="Times New Roman" w:cs="Times New Roman"/>
          <w:color w:val="000000"/>
        </w:rPr>
        <w:t xml:space="preserve"> bę</w:t>
      </w:r>
      <w:r w:rsidRPr="00683F63">
        <w:rPr>
          <w:rFonts w:ascii="Times New Roman" w:eastAsia="Times New Roman" w:hAnsi="Times New Roman" w:cs="Times New Roman"/>
          <w:color w:val="000000"/>
        </w:rPr>
        <w:t xml:space="preserve">dą w </w:t>
      </w:r>
      <w:r w:rsidR="00246A0F" w:rsidRPr="00683F63">
        <w:rPr>
          <w:rFonts w:ascii="Times New Roman" w:eastAsia="Times New Roman" w:hAnsi="Times New Roman" w:cs="Times New Roman"/>
          <w:color w:val="000000"/>
        </w:rPr>
        <w:t>budyn</w:t>
      </w:r>
      <w:r w:rsidRPr="00683F63">
        <w:rPr>
          <w:rFonts w:ascii="Times New Roman" w:eastAsia="Times New Roman" w:hAnsi="Times New Roman" w:cs="Times New Roman"/>
          <w:color w:val="000000"/>
        </w:rPr>
        <w:t>ku</w:t>
      </w:r>
      <w:r w:rsidR="00246A0F" w:rsidRPr="00683F63">
        <w:rPr>
          <w:rFonts w:ascii="Times New Roman" w:eastAsia="Times New Roman" w:hAnsi="Times New Roman" w:cs="Times New Roman"/>
          <w:color w:val="000000"/>
        </w:rPr>
        <w:t xml:space="preserve"> Zespołu Szkół</w:t>
      </w:r>
      <w:r w:rsidR="00151421" w:rsidRPr="00683F63">
        <w:rPr>
          <w:rFonts w:ascii="Times New Roman" w:eastAsia="Times New Roman" w:hAnsi="Times New Roman" w:cs="Times New Roman"/>
          <w:color w:val="000000"/>
        </w:rPr>
        <w:t xml:space="preserve"> Zawodowych </w:t>
      </w:r>
      <w:r w:rsidR="00246A0F" w:rsidRPr="00683F63">
        <w:rPr>
          <w:rFonts w:ascii="Times New Roman" w:eastAsia="Times New Roman" w:hAnsi="Times New Roman" w:cs="Times New Roman"/>
          <w:color w:val="000000"/>
        </w:rPr>
        <w:t xml:space="preserve"> Nr </w:t>
      </w:r>
      <w:r w:rsidR="00151421" w:rsidRPr="00683F63">
        <w:rPr>
          <w:rFonts w:ascii="Times New Roman" w:eastAsia="Times New Roman" w:hAnsi="Times New Roman" w:cs="Times New Roman"/>
          <w:color w:val="000000"/>
        </w:rPr>
        <w:t xml:space="preserve">2 im. dr. A. Troczewskiego </w:t>
      </w:r>
      <w:r w:rsidR="00246A0F" w:rsidRPr="00683F63">
        <w:rPr>
          <w:rFonts w:ascii="Times New Roman" w:eastAsia="Times New Roman" w:hAnsi="Times New Roman" w:cs="Times New Roman"/>
          <w:color w:val="000000"/>
        </w:rPr>
        <w:t>w Kutnie</w:t>
      </w:r>
      <w:r w:rsidR="00CD050F" w:rsidRPr="00683F63">
        <w:rPr>
          <w:rFonts w:ascii="Times New Roman" w:eastAsia="Times New Roman" w:hAnsi="Times New Roman" w:cs="Times New Roman"/>
          <w:color w:val="000000"/>
        </w:rPr>
        <w:t xml:space="preserve"> (Zamawiający zapewnia sale dydaktyczne)</w:t>
      </w:r>
      <w:r w:rsidR="00246A0F" w:rsidRPr="00683F63">
        <w:rPr>
          <w:rFonts w:ascii="Times New Roman" w:eastAsia="Times New Roman" w:hAnsi="Times New Roman" w:cs="Times New Roman"/>
          <w:color w:val="000000"/>
        </w:rPr>
        <w:t>.</w:t>
      </w:r>
    </w:p>
    <w:p w14:paraId="758FFAE6" w14:textId="28D84D73" w:rsidR="00D33987" w:rsidRDefault="00D33987" w:rsidP="00D33987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683F63">
        <w:rPr>
          <w:rFonts w:ascii="Times New Roman" w:eastAsia="Times New Roman" w:hAnsi="Times New Roman" w:cs="Times New Roman"/>
          <w:color w:val="000000"/>
        </w:rPr>
        <w:t>- zajęcia praktyczne odbywać się będą w miejscu wyznaczonym przez Wykonawcę.</w:t>
      </w:r>
      <w:bookmarkEnd w:id="19"/>
    </w:p>
    <w:bookmarkEnd w:id="20"/>
    <w:p w14:paraId="714E9503" w14:textId="77777777" w:rsidR="00246A0F" w:rsidRDefault="008101D5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Kurs operatora suwnic</w:t>
      </w:r>
      <w:r w:rsidR="00151421" w:rsidRPr="002965DE">
        <w:rPr>
          <w:rFonts w:ascii="Times New Roman" w:eastAsia="Times New Roman" w:hAnsi="Times New Roman" w:cs="Times New Roman"/>
        </w:rPr>
        <w:t xml:space="preserve">  -</w:t>
      </w:r>
      <w:r w:rsidR="002965D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8</w:t>
      </w:r>
      <w:r w:rsidR="00246A0F" w:rsidRPr="002965DE">
        <w:rPr>
          <w:rFonts w:ascii="Times New Roman" w:eastAsia="Times New Roman" w:hAnsi="Times New Roman" w:cs="Times New Roman"/>
        </w:rPr>
        <w:t xml:space="preserve"> </w:t>
      </w:r>
      <w:r w:rsidR="008803B3">
        <w:rPr>
          <w:rFonts w:ascii="Times New Roman" w:eastAsia="Times New Roman" w:hAnsi="Times New Roman" w:cs="Times New Roman"/>
        </w:rPr>
        <w:t>godz.</w:t>
      </w:r>
      <w:r w:rsidR="00EC4E22">
        <w:rPr>
          <w:rFonts w:ascii="Times New Roman" w:eastAsia="Times New Roman" w:hAnsi="Times New Roman" w:cs="Times New Roman"/>
        </w:rPr>
        <w:t xml:space="preserve"> teoria, 4 godz. praktyka  dla 23</w:t>
      </w:r>
      <w:r w:rsidR="008803B3">
        <w:rPr>
          <w:rFonts w:ascii="Times New Roman" w:eastAsia="Times New Roman" w:hAnsi="Times New Roman" w:cs="Times New Roman"/>
        </w:rPr>
        <w:t xml:space="preserve"> uczniów – 2</w:t>
      </w:r>
      <w:r w:rsidR="009F7E3C">
        <w:rPr>
          <w:rFonts w:ascii="Times New Roman" w:eastAsia="Times New Roman" w:hAnsi="Times New Roman" w:cs="Times New Roman"/>
        </w:rPr>
        <w:t xml:space="preserve"> grupy.</w:t>
      </w:r>
    </w:p>
    <w:p w14:paraId="6EB7830E" w14:textId="28D74C48" w:rsidR="009F7E3C" w:rsidRDefault="009F7E3C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Wykonawca zorganizuje i przeprowadzi kurs operatora suwnic – w zakresie części teoretycznej i praktycznej dla maksymalnie 23 uczniów Zespołu Szkół Zawodowych nr 2 im. dr. A.</w:t>
      </w:r>
      <w:r w:rsidR="00B402EB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Tr</w:t>
      </w:r>
      <w:r w:rsidR="00B402EB">
        <w:rPr>
          <w:rFonts w:ascii="Times New Roman" w:eastAsia="Times New Roman" w:hAnsi="Times New Roman" w:cs="Times New Roman"/>
        </w:rPr>
        <w:t>oczewskiego</w:t>
      </w:r>
      <w:r>
        <w:rPr>
          <w:rFonts w:ascii="Times New Roman" w:eastAsia="Times New Roman" w:hAnsi="Times New Roman" w:cs="Times New Roman"/>
        </w:rPr>
        <w:t xml:space="preserve"> w Kutnie, w następujących terminach:</w:t>
      </w:r>
    </w:p>
    <w:p w14:paraId="112BB0BE" w14:textId="77777777" w:rsidR="009F7E3C" w:rsidRDefault="00526BBB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od marca 2025 r. do </w:t>
      </w:r>
      <w:r w:rsidR="009F7E3C">
        <w:rPr>
          <w:rFonts w:ascii="Times New Roman" w:eastAsia="Times New Roman" w:hAnsi="Times New Roman" w:cs="Times New Roman"/>
        </w:rPr>
        <w:t xml:space="preserve"> maja 2025 r. </w:t>
      </w:r>
      <w:r w:rsidR="00E8144A">
        <w:rPr>
          <w:rFonts w:ascii="Times New Roman" w:eastAsia="Times New Roman" w:hAnsi="Times New Roman" w:cs="Times New Roman"/>
        </w:rPr>
        <w:t>– I grupa</w:t>
      </w:r>
      <w:r w:rsidR="009F7E3C">
        <w:rPr>
          <w:rFonts w:ascii="Times New Roman" w:eastAsia="Times New Roman" w:hAnsi="Times New Roman" w:cs="Times New Roman"/>
        </w:rPr>
        <w:t>,</w:t>
      </w:r>
    </w:p>
    <w:p w14:paraId="542817DA" w14:textId="77777777" w:rsidR="009F7E3C" w:rsidRDefault="009F7E3C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od września 2025 r. do maja 2026 r. </w:t>
      </w:r>
      <w:r w:rsidR="00E8144A">
        <w:rPr>
          <w:rFonts w:ascii="Times New Roman" w:eastAsia="Times New Roman" w:hAnsi="Times New Roman" w:cs="Times New Roman"/>
        </w:rPr>
        <w:t>– II grupa</w:t>
      </w:r>
      <w:r>
        <w:rPr>
          <w:rFonts w:ascii="Times New Roman" w:eastAsia="Times New Roman" w:hAnsi="Times New Roman" w:cs="Times New Roman"/>
        </w:rPr>
        <w:t>.</w:t>
      </w:r>
    </w:p>
    <w:p w14:paraId="07F46A8B" w14:textId="37AEFA5C" w:rsidR="00B402EB" w:rsidRPr="00B402EB" w:rsidRDefault="00B402EB" w:rsidP="00B402EB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</w:rPr>
      </w:pPr>
      <w:bookmarkStart w:id="21" w:name="_Hlk189164656"/>
      <w:r>
        <w:rPr>
          <w:rFonts w:ascii="Times New Roman" w:eastAsia="Times New Roman" w:hAnsi="Times New Roman" w:cs="Times New Roman"/>
        </w:rPr>
        <w:t>Liczba kursantów przypisanych do danej grupy zostanie ustalona z Zamawiającym po podpisaniu umowy.</w:t>
      </w:r>
      <w:bookmarkEnd w:id="21"/>
    </w:p>
    <w:p w14:paraId="2127F431" w14:textId="77777777" w:rsidR="00246A0F" w:rsidRDefault="00151421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22" w:name="Bookmark6"/>
      <w:bookmarkEnd w:id="22"/>
      <w:r w:rsidRPr="002965DE">
        <w:rPr>
          <w:rFonts w:ascii="Times New Roman" w:eastAsia="Times New Roman" w:hAnsi="Times New Roman" w:cs="Times New Roman"/>
          <w:b/>
        </w:rPr>
        <w:t xml:space="preserve">Kurs </w:t>
      </w:r>
      <w:r w:rsidR="009A67A3" w:rsidRPr="002965DE">
        <w:rPr>
          <w:rFonts w:ascii="Times New Roman" w:eastAsia="Times New Roman" w:hAnsi="Times New Roman" w:cs="Times New Roman"/>
          <w:b/>
        </w:rPr>
        <w:t xml:space="preserve"> swym zakresem</w:t>
      </w:r>
      <w:r w:rsidR="00246A0F" w:rsidRPr="002965DE">
        <w:rPr>
          <w:rFonts w:ascii="Times New Roman" w:eastAsia="Times New Roman" w:hAnsi="Times New Roman" w:cs="Times New Roman"/>
          <w:b/>
        </w:rPr>
        <w:t xml:space="preserve"> </w:t>
      </w:r>
      <w:r w:rsidR="00246A0F">
        <w:rPr>
          <w:rFonts w:ascii="Times New Roman" w:eastAsia="Times New Roman" w:hAnsi="Times New Roman" w:cs="Times New Roman"/>
          <w:b/>
          <w:color w:val="000000"/>
        </w:rPr>
        <w:t>obejmować będzie:</w:t>
      </w:r>
    </w:p>
    <w:p w14:paraId="023E5D88" w14:textId="77777777" w:rsidR="008803B3" w:rsidRPr="008803B3" w:rsidRDefault="00EC4E22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>
        <w:rPr>
          <w:rFonts w:ascii="Times New Roman" w:eastAsia="Times New Roman" w:hAnsi="Times New Roman" w:cs="Times New Roman"/>
          <w:position w:val="0"/>
          <w:lang w:eastAsia="pl-PL"/>
        </w:rPr>
        <w:t>Obsługa suwnic z kabiny lub poziomu roboczego</w:t>
      </w:r>
      <w:r w:rsidR="005D47EC">
        <w:rPr>
          <w:rFonts w:ascii="Times New Roman" w:eastAsia="Times New Roman" w:hAnsi="Times New Roman" w:cs="Times New Roman"/>
          <w:position w:val="0"/>
          <w:lang w:eastAsia="pl-PL"/>
        </w:rPr>
        <w:t>,</w:t>
      </w:r>
    </w:p>
    <w:p w14:paraId="2D96EA52" w14:textId="77777777" w:rsidR="008803B3" w:rsidRPr="008803B3" w:rsidRDefault="00EC4E22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>
        <w:rPr>
          <w:rFonts w:ascii="Times New Roman" w:eastAsia="Times New Roman" w:hAnsi="Times New Roman" w:cs="Times New Roman"/>
          <w:position w:val="0"/>
          <w:lang w:eastAsia="pl-PL"/>
        </w:rPr>
        <w:t>Wciągniki i wciągarki według kategorii I W,</w:t>
      </w:r>
    </w:p>
    <w:p w14:paraId="11A82350" w14:textId="77777777" w:rsidR="008803B3" w:rsidRPr="008803B3" w:rsidRDefault="00EC4E22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>
        <w:rPr>
          <w:rFonts w:ascii="Times New Roman" w:eastAsia="Times New Roman" w:hAnsi="Times New Roman" w:cs="Times New Roman"/>
          <w:position w:val="0"/>
          <w:lang w:eastAsia="pl-PL"/>
        </w:rPr>
        <w:lastRenderedPageBreak/>
        <w:t>Żurawie stacjonarne, warsztatowe,</w:t>
      </w:r>
    </w:p>
    <w:p w14:paraId="7A5F5E2B" w14:textId="77777777" w:rsidR="008803B3" w:rsidRPr="008803B3" w:rsidRDefault="00EC4E22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>
        <w:rPr>
          <w:rFonts w:ascii="Times New Roman" w:eastAsia="Times New Roman" w:hAnsi="Times New Roman" w:cs="Times New Roman"/>
          <w:position w:val="0"/>
          <w:lang w:eastAsia="pl-PL"/>
        </w:rPr>
        <w:t>Suwnice hakowe sterowane z poziomu roboczego ogólnego przeznaczenia,</w:t>
      </w:r>
    </w:p>
    <w:p w14:paraId="37AC9AF9" w14:textId="77777777" w:rsidR="008803B3" w:rsidRPr="008803B3" w:rsidRDefault="005D47EC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>
        <w:rPr>
          <w:rFonts w:ascii="Times New Roman" w:eastAsia="Times New Roman" w:hAnsi="Times New Roman" w:cs="Times New Roman"/>
          <w:position w:val="0"/>
          <w:lang w:eastAsia="pl-PL"/>
        </w:rPr>
        <w:t>Wciągniki oraz wciągarki według kategorii II W.</w:t>
      </w:r>
    </w:p>
    <w:p w14:paraId="42DD9D21" w14:textId="77777777" w:rsidR="00246A0F" w:rsidRPr="00246A0F" w:rsidRDefault="00246A0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46A0F">
        <w:rPr>
          <w:rFonts w:ascii="Times New Roman" w:eastAsia="Times New Roman" w:hAnsi="Times New Roman" w:cs="Times New Roman"/>
          <w:bCs/>
          <w:color w:val="000000"/>
        </w:rPr>
        <w:t>Materiały szkoleniowe w formie drukowanej, po jednym egzemplarzu dla każdej osoby</w:t>
      </w:r>
    </w:p>
    <w:p w14:paraId="4AE1CCBC" w14:textId="77777777" w:rsidR="00246A0F" w:rsidRPr="00246A0F" w:rsidRDefault="00246A0F" w:rsidP="00246A0F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46A0F">
        <w:rPr>
          <w:rFonts w:ascii="Times New Roman" w:eastAsia="Times New Roman" w:hAnsi="Times New Roman" w:cs="Times New Roman"/>
          <w:bCs/>
          <w:color w:val="000000"/>
        </w:rPr>
        <w:t>objętej szkoleniem, dodatkowo 1 egzemplarz dla Zamawiającego</w:t>
      </w:r>
      <w:r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31662DD8" w14:textId="77777777" w:rsidR="00CD050F" w:rsidRPr="00CD050F" w:rsidRDefault="00CD050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CD050F">
        <w:rPr>
          <w:rFonts w:ascii="Times New Roman" w:eastAsia="Times New Roman" w:hAnsi="Times New Roman" w:cs="Times New Roman"/>
          <w:bCs/>
          <w:color w:val="000000"/>
        </w:rPr>
        <w:t>Oczekiwane efekty szkolenia:</w:t>
      </w:r>
    </w:p>
    <w:p w14:paraId="37F97FED" w14:textId="77777777" w:rsidR="00FA6172" w:rsidRPr="00FA6172" w:rsidRDefault="005D47EC" w:rsidP="00FA6172">
      <w:pPr>
        <w:pStyle w:val="Akapitzlist"/>
        <w:suppressAutoHyphens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position w:val="0"/>
          <w:lang w:eastAsia="pl-PL"/>
        </w:rPr>
      </w:pPr>
      <w:r>
        <w:rPr>
          <w:rFonts w:ascii="Times New Roman" w:eastAsia="Times New Roman" w:hAnsi="Times New Roman" w:cs="Times New Roman"/>
          <w:position w:val="0"/>
          <w:lang w:eastAsia="pl-PL"/>
        </w:rPr>
        <w:t>Uzyskanie kwalifikacji i uprawnień do obsługi suwnic</w:t>
      </w:r>
      <w:r w:rsidR="0033384B">
        <w:rPr>
          <w:rFonts w:ascii="Times New Roman" w:eastAsia="Times New Roman" w:hAnsi="Times New Roman" w:cs="Times New Roman"/>
          <w:position w:val="0"/>
          <w:lang w:eastAsia="pl-PL"/>
        </w:rPr>
        <w:t xml:space="preserve"> kat. I S. lub kat. II S.</w:t>
      </w:r>
    </w:p>
    <w:p w14:paraId="79AD735F" w14:textId="77777777" w:rsidR="00CD050F" w:rsidRPr="00CD050F" w:rsidRDefault="00CD050F">
      <w:pPr>
        <w:numPr>
          <w:ilvl w:val="0"/>
          <w:numId w:val="4"/>
        </w:numPr>
        <w:spacing w:after="0" w:line="276" w:lineRule="auto"/>
        <w:ind w:hanging="436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CD050F">
        <w:rPr>
          <w:rFonts w:ascii="Times New Roman" w:eastAsia="Times New Roman" w:hAnsi="Times New Roman" w:cs="Times New Roman"/>
          <w:bCs/>
          <w:color w:val="000000"/>
        </w:rPr>
        <w:t>Cy</w:t>
      </w:r>
      <w:r w:rsidR="007F7489">
        <w:rPr>
          <w:rFonts w:ascii="Times New Roman" w:eastAsia="Times New Roman" w:hAnsi="Times New Roman" w:cs="Times New Roman"/>
          <w:bCs/>
          <w:color w:val="000000"/>
        </w:rPr>
        <w:t xml:space="preserve">kl szkolenia będzie </w:t>
      </w:r>
      <w:r w:rsidR="0033384B">
        <w:rPr>
          <w:rFonts w:ascii="Times New Roman" w:eastAsia="Times New Roman" w:hAnsi="Times New Roman" w:cs="Times New Roman"/>
          <w:bCs/>
        </w:rPr>
        <w:t>obejmował 8 godzin teoria</w:t>
      </w:r>
      <w:r w:rsidR="00212FDF">
        <w:rPr>
          <w:rFonts w:ascii="Times New Roman" w:eastAsia="Times New Roman" w:hAnsi="Times New Roman" w:cs="Times New Roman"/>
          <w:bCs/>
        </w:rPr>
        <w:t>, 4 godziny praktyka – 2 grupy</w:t>
      </w:r>
      <w:r w:rsidRPr="00CD050F">
        <w:rPr>
          <w:rFonts w:ascii="Times New Roman" w:eastAsia="Times New Roman" w:hAnsi="Times New Roman" w:cs="Times New Roman"/>
          <w:bCs/>
          <w:color w:val="000000"/>
        </w:rPr>
        <w:t>. Jedna godzina z</w:t>
      </w:r>
      <w:r w:rsidR="00212FDF">
        <w:rPr>
          <w:rFonts w:ascii="Times New Roman" w:eastAsia="Times New Roman" w:hAnsi="Times New Roman" w:cs="Times New Roman"/>
          <w:bCs/>
          <w:color w:val="000000"/>
        </w:rPr>
        <w:t>ajęć = 45 minut zegarowych. Zajęcia teoretyczne odbędą się</w:t>
      </w:r>
      <w:r w:rsidRPr="00CD050F">
        <w:rPr>
          <w:rFonts w:ascii="Times New Roman" w:eastAsia="Times New Roman" w:hAnsi="Times New Roman" w:cs="Times New Roman"/>
          <w:bCs/>
          <w:color w:val="000000"/>
        </w:rPr>
        <w:t xml:space="preserve"> w siedzibie Zamawiającego</w:t>
      </w:r>
      <w:r w:rsidR="00212FDF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0E300045" w14:textId="77777777" w:rsidR="00CD050F" w:rsidRPr="002965DE" w:rsidRDefault="00CD050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>Ab</w:t>
      </w:r>
      <w:r w:rsidR="006D7E70">
        <w:rPr>
          <w:rFonts w:ascii="Times New Roman" w:eastAsia="Times New Roman" w:hAnsi="Times New Roman" w:cs="Times New Roman"/>
          <w:bCs/>
        </w:rPr>
        <w:t>solwenci otrzymują certyfikat</w:t>
      </w:r>
      <w:r w:rsidRPr="002965DE">
        <w:rPr>
          <w:rFonts w:ascii="Times New Roman" w:eastAsia="Times New Roman" w:hAnsi="Times New Roman" w:cs="Times New Roman"/>
          <w:bCs/>
        </w:rPr>
        <w:t xml:space="preserve"> o </w:t>
      </w:r>
      <w:r w:rsidR="006D7E70">
        <w:rPr>
          <w:rFonts w:ascii="Times New Roman" w:eastAsia="Times New Roman" w:hAnsi="Times New Roman" w:cs="Times New Roman"/>
          <w:bCs/>
        </w:rPr>
        <w:t>ukończeniu szkolenia</w:t>
      </w:r>
      <w:r w:rsidRPr="002965DE">
        <w:rPr>
          <w:rFonts w:ascii="Times New Roman" w:eastAsia="Times New Roman" w:hAnsi="Times New Roman" w:cs="Times New Roman"/>
          <w:bCs/>
        </w:rPr>
        <w:t>.</w:t>
      </w:r>
    </w:p>
    <w:p w14:paraId="62871B2D" w14:textId="77777777" w:rsidR="00CD050F" w:rsidRPr="002965DE" w:rsidRDefault="00CD050F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/>
        </w:rPr>
        <w:t xml:space="preserve"> </w:t>
      </w:r>
      <w:r w:rsidRPr="002965DE">
        <w:rPr>
          <w:rFonts w:ascii="Times New Roman" w:eastAsia="Times New Roman" w:hAnsi="Times New Roman" w:cs="Times New Roman"/>
          <w:bCs/>
        </w:rPr>
        <w:t>Wymagania od wykonawców dot. wykonania zamówienia:</w:t>
      </w:r>
      <w:r w:rsidR="006D7E70">
        <w:rPr>
          <w:rFonts w:ascii="Times New Roman" w:eastAsia="Times New Roman" w:hAnsi="Times New Roman" w:cs="Times New Roman"/>
          <w:bCs/>
        </w:rPr>
        <w:t xml:space="preserve"> </w:t>
      </w:r>
    </w:p>
    <w:p w14:paraId="742A6B74" w14:textId="77777777" w:rsidR="00E363EF" w:rsidRPr="00BA6AAE" w:rsidRDefault="00E363E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965DE">
        <w:rPr>
          <w:rFonts w:ascii="Times New Roman" w:eastAsia="Times New Roman" w:hAnsi="Times New Roman" w:cs="Times New Roman"/>
          <w:bCs/>
        </w:rPr>
        <w:t>P</w:t>
      </w:r>
      <w:r w:rsidR="00CD050F" w:rsidRPr="002965DE">
        <w:rPr>
          <w:rFonts w:ascii="Times New Roman" w:eastAsia="Times New Roman" w:hAnsi="Times New Roman" w:cs="Times New Roman"/>
          <w:bCs/>
        </w:rPr>
        <w:t xml:space="preserve">rzeprowadzenie szkolenia zgodnie z ramowym 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>programem szkolenia.</w:t>
      </w:r>
    </w:p>
    <w:p w14:paraId="1A6946BE" w14:textId="77777777" w:rsidR="00E363EF" w:rsidRPr="00BA6AAE" w:rsidRDefault="00E363E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Z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 xml:space="preserve">apewnienie kadry prowadzącej szkolenie spełniającej wymogi określone </w:t>
      </w:r>
      <w:r w:rsidRPr="00BA6AAE">
        <w:rPr>
          <w:rFonts w:ascii="Times New Roman" w:eastAsia="Times New Roman" w:hAnsi="Times New Roman" w:cs="Times New Roman"/>
          <w:bCs/>
          <w:color w:val="000000"/>
        </w:rPr>
        <w:br/>
        <w:t>w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 xml:space="preserve"> niniejsz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ym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 xml:space="preserve"> zapytani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u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53CB9567" w14:textId="77777777" w:rsidR="00CD050F" w:rsidRPr="00BA6AAE" w:rsidRDefault="00CD050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Prowadzenia dokumentacji z przebiegu szkolenia:</w:t>
      </w:r>
    </w:p>
    <w:p w14:paraId="442F7AF7" w14:textId="77777777" w:rsidR="00E363EF" w:rsidRPr="00BA6AAE" w:rsidRDefault="00CD050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bookmarkStart w:id="23" w:name="_Hlk189217177"/>
      <w:r w:rsidRPr="00BA6AAE">
        <w:rPr>
          <w:rFonts w:ascii="Times New Roman" w:eastAsia="Times New Roman" w:hAnsi="Times New Roman" w:cs="Times New Roman"/>
          <w:bCs/>
          <w:color w:val="000000"/>
        </w:rPr>
        <w:t>Program zajęć uwzględniający minimum: nazwę zajęć, łączną liczbę godzin, czas</w:t>
      </w:r>
      <w:r w:rsidR="00E363EF" w:rsidRPr="00BA6AA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trwania, miejsce realizacji zajęć, imię i nazwisko osoby prowadzącej zajęcia, cele</w:t>
      </w:r>
      <w:r w:rsidR="00E363EF" w:rsidRPr="00BA6AA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kształcenia, opis efektów uczenia się, sposób i formę zaliczenia</w:t>
      </w:r>
      <w:r w:rsidR="00E363EF"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6C8D3ACE" w14:textId="77777777" w:rsidR="00E363EF" w:rsidRPr="002965DE" w:rsidRDefault="00CD050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Harmonogram zajęć uwzględniający minimum: termin i miejsce realizacji zajęć,</w:t>
      </w:r>
      <w:r w:rsidR="00E363EF" w:rsidRPr="00BA6AA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nazwę zajęć, imię i nazwisko wykładowcy i godziny realizacji zajęć. Harmonogram</w:t>
      </w:r>
      <w:r w:rsidR="00E363EF" w:rsidRPr="00BA6AA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 xml:space="preserve">musi zostać </w:t>
      </w:r>
      <w:r w:rsidRPr="002965DE"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0115F251" w14:textId="77777777" w:rsidR="00E363EF" w:rsidRPr="00BA6AAE" w:rsidRDefault="00E363E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L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>ista obecności zawierająca: imię, nazwisko i podpis uczestnika szkolenia oraz trenera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41FDBC1B" w14:textId="77777777" w:rsidR="00E363EF" w:rsidRPr="00BA6AAE" w:rsidRDefault="00E363E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L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>ista potwierdzająca odbiór przez uczestników materiałów szkoleniowych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3E2637DE" w14:textId="77777777" w:rsidR="00E363EF" w:rsidRPr="00BA6AAE" w:rsidRDefault="00CD050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</w:t>
      </w:r>
      <w:r w:rsidR="00ED3151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5B3A1FB5" w14:textId="77777777" w:rsidR="00E363EF" w:rsidRPr="00BA6AAE" w:rsidRDefault="00E363E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K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>serokopia wydanych uczestnikom cer</w:t>
      </w:r>
      <w:r w:rsidR="006D7E70">
        <w:rPr>
          <w:rFonts w:ascii="Times New Roman" w:eastAsia="Times New Roman" w:hAnsi="Times New Roman" w:cs="Times New Roman"/>
          <w:bCs/>
          <w:color w:val="000000"/>
        </w:rPr>
        <w:t xml:space="preserve">tyfikatów </w:t>
      </w:r>
      <w:r w:rsidR="00CD050F" w:rsidRPr="00BA6AAE">
        <w:rPr>
          <w:rFonts w:ascii="Times New Roman" w:eastAsia="Times New Roman" w:hAnsi="Times New Roman" w:cs="Times New Roman"/>
          <w:bCs/>
          <w:color w:val="000000"/>
        </w:rPr>
        <w:t xml:space="preserve">potwierdzających </w:t>
      </w:r>
      <w:r w:rsidR="006D7E70">
        <w:rPr>
          <w:rFonts w:ascii="Times New Roman" w:eastAsia="Times New Roman" w:hAnsi="Times New Roman" w:cs="Times New Roman"/>
          <w:bCs/>
          <w:color w:val="000000"/>
        </w:rPr>
        <w:t>nabycie kompetencji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.</w:t>
      </w:r>
    </w:p>
    <w:p w14:paraId="5FDF3759" w14:textId="77777777" w:rsidR="00E363EF" w:rsidRPr="002965DE" w:rsidRDefault="00E363E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>D</w:t>
      </w:r>
      <w:r w:rsidR="00CD050F" w:rsidRPr="002965DE">
        <w:rPr>
          <w:rFonts w:ascii="Times New Roman" w:eastAsia="Times New Roman" w:hAnsi="Times New Roman" w:cs="Times New Roman"/>
          <w:bCs/>
        </w:rPr>
        <w:t>okumentacja fotograficzna szkolenia - min. 5 zdjęć,</w:t>
      </w:r>
    </w:p>
    <w:p w14:paraId="115B2DF2" w14:textId="77777777" w:rsidR="00CD050F" w:rsidRPr="002965DE" w:rsidRDefault="00E363EF">
      <w:pPr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>P</w:t>
      </w:r>
      <w:r w:rsidR="00212FDF">
        <w:rPr>
          <w:rFonts w:ascii="Times New Roman" w:eastAsia="Times New Roman" w:hAnsi="Times New Roman" w:cs="Times New Roman"/>
          <w:bCs/>
        </w:rPr>
        <w:t xml:space="preserve">rotokół </w:t>
      </w:r>
      <w:r w:rsidR="009F7E3C">
        <w:rPr>
          <w:rFonts w:ascii="Times New Roman" w:eastAsia="Times New Roman" w:hAnsi="Times New Roman" w:cs="Times New Roman"/>
          <w:bCs/>
        </w:rPr>
        <w:t>wykonania</w:t>
      </w:r>
      <w:r w:rsidR="00CD050F" w:rsidRPr="002965DE">
        <w:rPr>
          <w:rFonts w:ascii="Times New Roman" w:eastAsia="Times New Roman" w:hAnsi="Times New Roman" w:cs="Times New Roman"/>
          <w:bCs/>
        </w:rPr>
        <w:t xml:space="preserve"> usługi.</w:t>
      </w:r>
      <w:bookmarkEnd w:id="23"/>
      <w:r w:rsidR="007F7489" w:rsidRPr="002965DE">
        <w:rPr>
          <w:rFonts w:ascii="Times New Roman" w:eastAsia="Times New Roman" w:hAnsi="Times New Roman" w:cs="Times New Roman"/>
          <w:bCs/>
        </w:rPr>
        <w:t xml:space="preserve"> </w:t>
      </w:r>
    </w:p>
    <w:p w14:paraId="71FE63DE" w14:textId="77777777" w:rsidR="00E363EF" w:rsidRPr="00BA6AAE" w:rsidRDefault="00E363E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965DE">
        <w:rPr>
          <w:rFonts w:ascii="Times New Roman" w:eastAsia="Times New Roman" w:hAnsi="Times New Roman" w:cs="Times New Roman"/>
          <w:bCs/>
        </w:rPr>
        <w:t xml:space="preserve">Zapewnienia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materiałów szkoleniowych.</w:t>
      </w:r>
    </w:p>
    <w:p w14:paraId="474A3C60" w14:textId="77777777" w:rsidR="00E363EF" w:rsidRPr="00BA6AAE" w:rsidRDefault="00E363EF" w:rsidP="00E363EF">
      <w:pPr>
        <w:spacing w:after="0" w:line="276" w:lineRule="auto"/>
        <w:ind w:left="1134" w:firstLine="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BA6AAE">
        <w:rPr>
          <w:rFonts w:ascii="Times New Roman" w:eastAsia="Times New Roman" w:hAnsi="Times New Roman" w:cs="Times New Roman"/>
          <w:bCs/>
          <w:color w:val="000000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</w:t>
      </w:r>
      <w:r w:rsidR="00BA6AAE" w:rsidRPr="00BA6AAE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przygotowany w formie drukowanej, wydrukowane materiały wpięte w skoroszyt.</w:t>
      </w:r>
    </w:p>
    <w:p w14:paraId="05FB0B1E" w14:textId="77777777" w:rsidR="00E363EF" w:rsidRPr="00996A7F" w:rsidRDefault="00E363E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</w:rPr>
      </w:pPr>
      <w:r w:rsidRPr="00996A7F">
        <w:rPr>
          <w:rFonts w:ascii="Times New Roman" w:eastAsia="Times New Roman" w:hAnsi="Times New Roman" w:cs="Times New Roman"/>
          <w:bCs/>
        </w:rPr>
        <w:t>Wydania uczestnikom szk</w:t>
      </w:r>
      <w:r w:rsidR="006D7E70" w:rsidRPr="00996A7F">
        <w:rPr>
          <w:rFonts w:ascii="Times New Roman" w:eastAsia="Times New Roman" w:hAnsi="Times New Roman" w:cs="Times New Roman"/>
          <w:bCs/>
        </w:rPr>
        <w:t>olenia certyfikatu</w:t>
      </w:r>
      <w:r w:rsidRPr="00996A7F">
        <w:rPr>
          <w:rFonts w:ascii="Times New Roman" w:eastAsia="Times New Roman" w:hAnsi="Times New Roman" w:cs="Times New Roman"/>
          <w:bCs/>
        </w:rPr>
        <w:t xml:space="preserve"> będącego potwierdzeniem nabycia </w:t>
      </w:r>
      <w:r w:rsidR="006D7E70" w:rsidRPr="00996A7F">
        <w:rPr>
          <w:rFonts w:ascii="Times New Roman" w:eastAsia="Times New Roman" w:hAnsi="Times New Roman" w:cs="Times New Roman"/>
          <w:bCs/>
        </w:rPr>
        <w:t>kompetencji</w:t>
      </w:r>
      <w:r w:rsidRPr="00996A7F">
        <w:rPr>
          <w:rFonts w:ascii="Times New Roman" w:eastAsia="Times New Roman" w:hAnsi="Times New Roman" w:cs="Times New Roman"/>
          <w:bCs/>
        </w:rPr>
        <w:t xml:space="preserve"> uzyskanych w wyniku formalnej oceny. Certyfika</w:t>
      </w:r>
      <w:r w:rsidR="006D7E70" w:rsidRPr="00996A7F">
        <w:rPr>
          <w:rFonts w:ascii="Times New Roman" w:eastAsia="Times New Roman" w:hAnsi="Times New Roman" w:cs="Times New Roman"/>
          <w:bCs/>
        </w:rPr>
        <w:t>t potwierdzający</w:t>
      </w:r>
      <w:r w:rsidRPr="00996A7F">
        <w:rPr>
          <w:rFonts w:ascii="Times New Roman" w:eastAsia="Times New Roman" w:hAnsi="Times New Roman" w:cs="Times New Roman"/>
          <w:bCs/>
        </w:rPr>
        <w:t xml:space="preserve"> nabycie kompetencji będzie zawierać informacje jakie umiejętności (zestaw efektów uczenia się) nabyli uczestnicy w wyniku realizowanego szkolenia, oraz liczbę godzin zrealizowanych zajęć. Szkolen</w:t>
      </w:r>
      <w:r w:rsidR="00212FDF">
        <w:rPr>
          <w:rFonts w:ascii="Times New Roman" w:eastAsia="Times New Roman" w:hAnsi="Times New Roman" w:cs="Times New Roman"/>
          <w:bCs/>
        </w:rPr>
        <w:t>ie zostanie zakończone</w:t>
      </w:r>
      <w:r w:rsidRPr="00996A7F">
        <w:rPr>
          <w:rFonts w:ascii="Times New Roman" w:eastAsia="Times New Roman" w:hAnsi="Times New Roman" w:cs="Times New Roman"/>
          <w:bCs/>
        </w:rPr>
        <w:t xml:space="preserve"> </w:t>
      </w:r>
      <w:r w:rsidR="00152EC6" w:rsidRPr="00996A7F">
        <w:rPr>
          <w:rFonts w:ascii="Times New Roman" w:eastAsia="Times New Roman" w:hAnsi="Times New Roman" w:cs="Times New Roman"/>
          <w:bCs/>
        </w:rPr>
        <w:t>uzyskaniem certyfikatu</w:t>
      </w:r>
      <w:r w:rsidR="00212FDF">
        <w:rPr>
          <w:rFonts w:ascii="Times New Roman" w:eastAsia="Times New Roman" w:hAnsi="Times New Roman" w:cs="Times New Roman"/>
          <w:bCs/>
        </w:rPr>
        <w:t>.</w:t>
      </w:r>
    </w:p>
    <w:p w14:paraId="0AE62204" w14:textId="77777777" w:rsidR="00E363EF" w:rsidRDefault="00E363E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2965DE">
        <w:rPr>
          <w:rFonts w:ascii="Times New Roman" w:eastAsia="Times New Roman" w:hAnsi="Times New Roman" w:cs="Times New Roman"/>
          <w:bCs/>
        </w:rPr>
        <w:t xml:space="preserve">Oznaczenia zgodnie z obowiązującymi Wytycznymi dotyczącymi informacji i promocji Funduszy Europejskich na lata 2021-2027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wszelkich materiałów, które otrzymują uczestnicy szkolenia, w szczególności: publikacji, materiałów dydaktycznych, prezentacji, materiałów audiowizualnych, itp.).</w:t>
      </w:r>
    </w:p>
    <w:p w14:paraId="39B3BC0F" w14:textId="0892AF80" w:rsidR="00FE569D" w:rsidRDefault="00630D79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color w:val="000000"/>
        </w:rPr>
        <w:t>P</w:t>
      </w:r>
      <w:r w:rsidR="00FE569D" w:rsidRPr="00FE569D">
        <w:rPr>
          <w:rFonts w:ascii="Times New Roman" w:eastAsia="Times New Roman" w:hAnsi="Times New Roman" w:cs="Times New Roman"/>
          <w:bCs/>
          <w:color w:val="000000"/>
        </w:rPr>
        <w:t>rzechowywać wszystkie dokumenty związane z realizacją kursu co najmniej do dnia 31.</w:t>
      </w:r>
      <w:r w:rsidR="00FE569D" w:rsidRPr="002965DE">
        <w:rPr>
          <w:rFonts w:ascii="Times New Roman" w:eastAsia="Times New Roman" w:hAnsi="Times New Roman" w:cs="Times New Roman"/>
          <w:bCs/>
        </w:rPr>
        <w:t>12.20</w:t>
      </w:r>
      <w:r w:rsidR="00B402EB">
        <w:rPr>
          <w:rFonts w:ascii="Times New Roman" w:eastAsia="Times New Roman" w:hAnsi="Times New Roman" w:cs="Times New Roman"/>
          <w:bCs/>
        </w:rPr>
        <w:t>30</w:t>
      </w:r>
      <w:r w:rsidR="00FE569D" w:rsidRPr="002965DE">
        <w:rPr>
          <w:rFonts w:ascii="Times New Roman" w:eastAsia="Times New Roman" w:hAnsi="Times New Roman" w:cs="Times New Roman"/>
          <w:bCs/>
        </w:rPr>
        <w:t xml:space="preserve"> r., z zastrzeżeniem zmiany terminu.</w:t>
      </w:r>
    </w:p>
    <w:p w14:paraId="3BB37C9F" w14:textId="77777777" w:rsidR="002740FF" w:rsidRDefault="002740F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</w:rPr>
      </w:pPr>
      <w:bookmarkStart w:id="24" w:name="_Hlk189165096"/>
      <w:r w:rsidRPr="002740FF">
        <w:rPr>
          <w:rFonts w:ascii="Times New Roman" w:eastAsia="Times New Roman" w:hAnsi="Times New Roman" w:cs="Times New Roman"/>
          <w:bCs/>
        </w:rPr>
        <w:t>Wykonawca zapewni niezbędny/e pojazd/y wymagany/e do należytego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2740FF">
        <w:rPr>
          <w:rFonts w:ascii="Times New Roman" w:eastAsia="Times New Roman" w:hAnsi="Times New Roman" w:cs="Times New Roman"/>
          <w:bCs/>
        </w:rPr>
        <w:t>wykonania niniejszego zamówienia.</w:t>
      </w:r>
    </w:p>
    <w:p w14:paraId="004626BA" w14:textId="1185532F" w:rsidR="002740FF" w:rsidRDefault="002740FF">
      <w:pPr>
        <w:numPr>
          <w:ilvl w:val="0"/>
          <w:numId w:val="8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</w:rPr>
      </w:pPr>
      <w:r w:rsidRPr="002740FF">
        <w:rPr>
          <w:rFonts w:ascii="Times New Roman" w:eastAsia="Times New Roman" w:hAnsi="Times New Roman" w:cs="Times New Roman"/>
          <w:bCs/>
        </w:rPr>
        <w:lastRenderedPageBreak/>
        <w:t>Zamawiający wymaga, aby zajęcia teoretyczne i praktyczne organizowane w dniach nauki szkolnej odbywały się w godzinach nie kolidujących z zajęciami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2740FF">
        <w:rPr>
          <w:rFonts w:ascii="Times New Roman" w:eastAsia="Times New Roman" w:hAnsi="Times New Roman" w:cs="Times New Roman"/>
          <w:bCs/>
        </w:rPr>
        <w:t>szkolnymi uczestników kursu.</w:t>
      </w:r>
    </w:p>
    <w:p w14:paraId="14D8AB32" w14:textId="7C954F1C" w:rsidR="00EF2430" w:rsidRPr="00EF2430" w:rsidRDefault="00EF2430">
      <w:pPr>
        <w:numPr>
          <w:ilvl w:val="0"/>
          <w:numId w:val="8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>Badania lekarskie: orzeczenie lekarskie do obsługi urządzeń transportu bliskiego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EF2430">
        <w:rPr>
          <w:rFonts w:ascii="Times New Roman" w:eastAsia="Times New Roman" w:hAnsi="Times New Roman" w:cs="Times New Roman"/>
          <w:bCs/>
        </w:rPr>
        <w:t>zapewnia Wykonawca (jeśli wymagane)</w:t>
      </w:r>
    </w:p>
    <w:p w14:paraId="1789949A" w14:textId="572C622C" w:rsidR="00EF2430" w:rsidRPr="002740FF" w:rsidRDefault="00EF2430">
      <w:pPr>
        <w:numPr>
          <w:ilvl w:val="0"/>
          <w:numId w:val="8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>Egzamin: zewnętrzny UDT oraz wydanie legitymacji operatora</w:t>
      </w:r>
      <w:bookmarkEnd w:id="24"/>
    </w:p>
    <w:p w14:paraId="3F4265AA" w14:textId="77777777" w:rsidR="00FE569D" w:rsidRPr="002965DE" w:rsidRDefault="00630D79">
      <w:pPr>
        <w:numPr>
          <w:ilvl w:val="0"/>
          <w:numId w:val="8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>W</w:t>
      </w:r>
      <w:r w:rsidR="00FE569D" w:rsidRPr="002965DE">
        <w:rPr>
          <w:rFonts w:ascii="Times New Roman" w:eastAsia="Times New Roman" w:hAnsi="Times New Roman" w:cs="Times New Roman"/>
          <w:bCs/>
        </w:rPr>
        <w:t>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7142F8E8" w14:textId="77777777" w:rsidR="00BA6AAE" w:rsidRPr="002965DE" w:rsidRDefault="00E363EF" w:rsidP="00B35424">
      <w:pPr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bCs/>
        </w:rPr>
      </w:pPr>
      <w:r w:rsidRPr="002965DE">
        <w:rPr>
          <w:rFonts w:ascii="Times New Roman" w:eastAsia="Times New Roman" w:hAnsi="Times New Roman" w:cs="Times New Roman"/>
          <w:bCs/>
        </w:rPr>
        <w:t xml:space="preserve">Wszystkie powyższe wymogi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winny zostać zrealizowane i zapewnione w ramach kwoty</w:t>
      </w:r>
      <w:r w:rsidR="00B35424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brutto podanej w formularzu Oferty złożonej w odpowiedzi na niniejsze</w:t>
      </w:r>
      <w:r w:rsidR="00B35424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BA6AAE">
        <w:rPr>
          <w:rFonts w:ascii="Times New Roman" w:eastAsia="Times New Roman" w:hAnsi="Times New Roman" w:cs="Times New Roman"/>
          <w:bCs/>
          <w:color w:val="000000"/>
        </w:rPr>
        <w:t>zapytanie ofertowe. Zamawiający zastrzega sobie oraz organom nadzoru i kontroli</w:t>
      </w:r>
      <w:r w:rsidR="00B35424"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2965DE">
        <w:rPr>
          <w:rFonts w:ascii="Times New Roman" w:eastAsia="Times New Roman" w:hAnsi="Times New Roman" w:cs="Times New Roman"/>
          <w:bCs/>
        </w:rPr>
        <w:t>Zamawiającego możliwość kontroli realizacji szkolenia w każdym czasie, a także prawo</w:t>
      </w:r>
      <w:r w:rsidR="00B35424" w:rsidRPr="002965DE">
        <w:rPr>
          <w:rFonts w:ascii="Times New Roman" w:eastAsia="Times New Roman" w:hAnsi="Times New Roman" w:cs="Times New Roman"/>
          <w:bCs/>
        </w:rPr>
        <w:t xml:space="preserve"> </w:t>
      </w:r>
      <w:r w:rsidRPr="002965DE">
        <w:rPr>
          <w:rFonts w:ascii="Times New Roman" w:eastAsia="Times New Roman" w:hAnsi="Times New Roman" w:cs="Times New Roman"/>
          <w:bCs/>
        </w:rPr>
        <w:t>wglądu do dokumentacji związanej z realizacją szkolenia.</w:t>
      </w:r>
      <w:bookmarkStart w:id="25" w:name="Bookmark7"/>
      <w:bookmarkEnd w:id="25"/>
    </w:p>
    <w:p w14:paraId="76169735" w14:textId="77777777" w:rsidR="004A3E5C" w:rsidRPr="002965DE" w:rsidRDefault="004A3E5C">
      <w:pPr>
        <w:numPr>
          <w:ilvl w:val="0"/>
          <w:numId w:val="8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bookmarkStart w:id="26" w:name="_Hlk189165195"/>
      <w:r w:rsidRPr="002965DE">
        <w:rPr>
          <w:rFonts w:ascii="Times New Roman" w:eastAsia="Times New Roman" w:hAnsi="Times New Roman" w:cs="Times New Roman"/>
          <w:bCs/>
        </w:rPr>
        <w:t>Zamawiający nie dopuszcza możliwości składania ofert wariantowych.</w:t>
      </w:r>
    </w:p>
    <w:p w14:paraId="5BB3BAB2" w14:textId="77777777" w:rsidR="000D0DDD" w:rsidRPr="007F7489" w:rsidRDefault="000D0DDD">
      <w:pPr>
        <w:numPr>
          <w:ilvl w:val="0"/>
          <w:numId w:val="8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color w:val="00B050"/>
        </w:rPr>
      </w:pPr>
      <w:r w:rsidRPr="002965DE">
        <w:rPr>
          <w:rFonts w:ascii="Times New Roman" w:hAnsi="Times New Roman" w:cs="Times New Roman"/>
          <w:bCs/>
          <w:lang w:eastAsia="en-US"/>
        </w:rPr>
        <w:t xml:space="preserve">Okres związania ofertą wynosi 30 dni licząc od upływu terminu składania </w:t>
      </w:r>
      <w:r w:rsidRPr="007F7489">
        <w:rPr>
          <w:rFonts w:ascii="Times New Roman" w:hAnsi="Times New Roman" w:cs="Times New Roman"/>
          <w:bCs/>
          <w:lang w:eastAsia="en-US"/>
        </w:rPr>
        <w:t>ofert</w:t>
      </w:r>
      <w:bookmarkEnd w:id="26"/>
      <w:r w:rsidRPr="007F7489">
        <w:rPr>
          <w:rFonts w:ascii="Times New Roman" w:hAnsi="Times New Roman" w:cs="Times New Roman"/>
          <w:bCs/>
          <w:color w:val="00B050"/>
          <w:lang w:eastAsia="en-US"/>
        </w:rPr>
        <w:t>.</w:t>
      </w:r>
      <w:r w:rsidR="007F7489">
        <w:rPr>
          <w:rFonts w:ascii="Times New Roman" w:hAnsi="Times New Roman" w:cs="Times New Roman"/>
          <w:bCs/>
          <w:color w:val="00B050"/>
          <w:lang w:eastAsia="en-US"/>
        </w:rPr>
        <w:t xml:space="preserve"> </w:t>
      </w:r>
    </w:p>
    <w:p w14:paraId="7A2D6A5C" w14:textId="77777777" w:rsidR="00EF2430" w:rsidRDefault="00EF2430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90E34FB" w14:textId="02510B5C" w:rsidR="00B85EF8" w:rsidRDefault="00EF2430" w:rsidP="00EF2430">
      <w:p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F24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Część 2: „Kurs na układnice magazynowe”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14:paraId="4A05E242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</w:rPr>
      </w:pPr>
      <w:r w:rsidRPr="00EF2430">
        <w:rPr>
          <w:rFonts w:ascii="Times New Roman" w:eastAsia="Times New Roman" w:hAnsi="Times New Roman" w:cs="Times New Roman"/>
          <w:color w:val="000000"/>
        </w:rPr>
        <w:t xml:space="preserve">Przedmiotem zamówienia jest usługa polegająca na </w:t>
      </w:r>
      <w:r w:rsidRPr="00EF2430">
        <w:rPr>
          <w:rFonts w:ascii="Times New Roman" w:eastAsia="Times New Roman" w:hAnsi="Times New Roman" w:cs="Times New Roman"/>
        </w:rPr>
        <w:t xml:space="preserve">przeprowadzeniu „Kursu na układnice magazynowe” </w:t>
      </w:r>
      <w:r w:rsidRPr="00EF2430">
        <w:rPr>
          <w:rFonts w:ascii="Times New Roman" w:eastAsia="Times New Roman" w:hAnsi="Times New Roman" w:cs="Times New Roman"/>
          <w:color w:val="000000"/>
        </w:rPr>
        <w:t>dla Zespół Szkół Zawodowych nr 2 im. dr. A. Troczewskiego  w Kutnie w ramach projektu pn.: „</w:t>
      </w:r>
      <w:r w:rsidRPr="00EF2430">
        <w:rPr>
          <w:rFonts w:ascii="Times New Roman" w:hAnsi="Times New Roman" w:cs="Times New Roman"/>
          <w:sz w:val="24"/>
          <w:szCs w:val="24"/>
        </w:rPr>
        <w:t>Rozwój kompetencji młodych logistyków</w:t>
      </w:r>
      <w:r w:rsidRPr="00EF2430">
        <w:rPr>
          <w:rFonts w:ascii="Times New Roman" w:eastAsia="Times New Roman" w:hAnsi="Times New Roman" w:cs="Times New Roman"/>
          <w:color w:val="000000"/>
        </w:rPr>
        <w:t>” podniesienie jakości kształcenia w Zespole Szkół Zawodowych nr 2 im. dr. A. Troczewskiego w Kutnie.</w:t>
      </w:r>
    </w:p>
    <w:p w14:paraId="50477F11" w14:textId="77777777" w:rsidR="00D33987" w:rsidRPr="00683F63" w:rsidRDefault="00EF2430" w:rsidP="00D33987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EF2430">
        <w:rPr>
          <w:rFonts w:ascii="Times New Roman" w:eastAsia="Times New Roman" w:hAnsi="Times New Roman" w:cs="Times New Roman"/>
          <w:color w:val="000000"/>
        </w:rPr>
        <w:t xml:space="preserve"> </w:t>
      </w:r>
      <w:r w:rsidR="00D33987">
        <w:rPr>
          <w:rFonts w:ascii="Times New Roman" w:eastAsia="Times New Roman" w:hAnsi="Times New Roman" w:cs="Times New Roman"/>
          <w:color w:val="000000"/>
        </w:rPr>
        <w:t xml:space="preserve">Miejscem </w:t>
      </w:r>
      <w:r w:rsidR="00D33987" w:rsidRPr="00683F63">
        <w:rPr>
          <w:rFonts w:ascii="Times New Roman" w:eastAsia="Times New Roman" w:hAnsi="Times New Roman" w:cs="Times New Roman"/>
          <w:color w:val="000000"/>
        </w:rPr>
        <w:t xml:space="preserve">realizacji szkolenia: </w:t>
      </w:r>
    </w:p>
    <w:p w14:paraId="61E29FCB" w14:textId="77777777" w:rsidR="00D33987" w:rsidRPr="00683F63" w:rsidRDefault="00D33987" w:rsidP="00D33987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683F63">
        <w:rPr>
          <w:rFonts w:ascii="Times New Roman" w:eastAsia="Times New Roman" w:hAnsi="Times New Roman" w:cs="Times New Roman"/>
          <w:color w:val="000000"/>
        </w:rPr>
        <w:t>- zajęcia teoretyczne prowadzone będą w budynku Zespołu Szkół Zawodowych  Nr 2 im. dr. A. Troczewskiego w Kutnie (Zamawiający zapewnia sale dydaktyczne).</w:t>
      </w:r>
    </w:p>
    <w:p w14:paraId="5EC5CFB9" w14:textId="4E1908CF" w:rsidR="00EF2430" w:rsidRPr="00EF2430" w:rsidRDefault="00D33987" w:rsidP="00D33987">
      <w:pPr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683F63">
        <w:rPr>
          <w:rFonts w:ascii="Times New Roman" w:eastAsia="Times New Roman" w:hAnsi="Times New Roman" w:cs="Times New Roman"/>
          <w:color w:val="000000"/>
        </w:rPr>
        <w:t>- zajęcia praktyczne odbywać się będą w miejscu wyznaczonym przez Wykonawcę.</w:t>
      </w:r>
    </w:p>
    <w:p w14:paraId="65BECC90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EF2430">
        <w:rPr>
          <w:rFonts w:ascii="Times New Roman" w:eastAsia="Times New Roman" w:hAnsi="Times New Roman" w:cs="Times New Roman"/>
        </w:rPr>
        <w:t>Kurs na układnice magazynowe  - 8 godz. teoria, 4 godz. praktyka dla 23 uczniów – 2 grupy</w:t>
      </w:r>
    </w:p>
    <w:p w14:paraId="63BAA0C7" w14:textId="0757E97F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EF2430">
        <w:rPr>
          <w:rFonts w:ascii="Times New Roman" w:eastAsia="Times New Roman" w:hAnsi="Times New Roman" w:cs="Times New Roman"/>
        </w:rPr>
        <w:t>Wykonawca zorganizuje i przeprowadzi kurs na układnice magazynowe – w zakresie części teoretycznej i praktycznej dla maksymalnie 23 uczniów Zespołu Szkół Zawodowych nr 2 im. dr. A.</w:t>
      </w:r>
      <w:r>
        <w:rPr>
          <w:rFonts w:ascii="Times New Roman" w:eastAsia="Times New Roman" w:hAnsi="Times New Roman" w:cs="Times New Roman"/>
        </w:rPr>
        <w:t xml:space="preserve"> </w:t>
      </w:r>
      <w:r w:rsidRPr="00EF2430">
        <w:rPr>
          <w:rFonts w:ascii="Times New Roman" w:eastAsia="Times New Roman" w:hAnsi="Times New Roman" w:cs="Times New Roman"/>
        </w:rPr>
        <w:t>Troczewskiego w Kutnie, w następujących terminach:</w:t>
      </w:r>
    </w:p>
    <w:p w14:paraId="09B6E4C9" w14:textId="77777777" w:rsidR="00EF2430" w:rsidRPr="00EF2430" w:rsidRDefault="00EF2430">
      <w:pPr>
        <w:numPr>
          <w:ilvl w:val="0"/>
          <w:numId w:val="20"/>
        </w:numPr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F2430">
        <w:rPr>
          <w:rFonts w:ascii="Times New Roman" w:eastAsia="Times New Roman" w:hAnsi="Times New Roman" w:cs="Times New Roman"/>
        </w:rPr>
        <w:t>od marca 2025 r. do  maja 2025 r. I grupa,</w:t>
      </w:r>
    </w:p>
    <w:p w14:paraId="4873BB7A" w14:textId="77777777" w:rsidR="00EF2430" w:rsidRPr="00EF2430" w:rsidRDefault="00EF2430">
      <w:pPr>
        <w:numPr>
          <w:ilvl w:val="0"/>
          <w:numId w:val="20"/>
        </w:numPr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</w:rPr>
      </w:pPr>
      <w:r w:rsidRPr="00EF2430">
        <w:rPr>
          <w:rFonts w:ascii="Times New Roman" w:eastAsia="Times New Roman" w:hAnsi="Times New Roman" w:cs="Times New Roman"/>
        </w:rPr>
        <w:t>od września 2025 r. do maja 2026 r. II grupa.</w:t>
      </w:r>
    </w:p>
    <w:p w14:paraId="1AEC039A" w14:textId="0705911F" w:rsidR="00EF2430" w:rsidRPr="00EF2430" w:rsidRDefault="00EF2430" w:rsidP="00E61F5E">
      <w:pPr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</w:rPr>
      </w:pPr>
      <w:bookmarkStart w:id="27" w:name="_Hlk189165439"/>
      <w:r>
        <w:rPr>
          <w:rFonts w:ascii="Times New Roman" w:eastAsia="Times New Roman" w:hAnsi="Times New Roman" w:cs="Times New Roman"/>
        </w:rPr>
        <w:t>Liczba kursantów przypisanych do danej grupy zostanie ustalona z Zamawiającym po podpisaniu umowy.</w:t>
      </w:r>
      <w:bookmarkEnd w:id="27"/>
    </w:p>
    <w:p w14:paraId="6B52DAF9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EF2430">
        <w:rPr>
          <w:rFonts w:ascii="Times New Roman" w:eastAsia="Times New Roman" w:hAnsi="Times New Roman" w:cs="Times New Roman"/>
          <w:b/>
        </w:rPr>
        <w:t xml:space="preserve">Kurs  swym zakresem </w:t>
      </w:r>
      <w:r w:rsidRPr="00EF2430">
        <w:rPr>
          <w:rFonts w:ascii="Times New Roman" w:eastAsia="Times New Roman" w:hAnsi="Times New Roman" w:cs="Times New Roman"/>
          <w:b/>
          <w:color w:val="000000"/>
        </w:rPr>
        <w:t>obejmować będzie:</w:t>
      </w:r>
    </w:p>
    <w:p w14:paraId="0607E4B4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Jednostki ładunkowe i ich opakowania w transporcie zmechanizowanym,</w:t>
      </w:r>
    </w:p>
    <w:p w14:paraId="77DD8A61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Regały magazynowe,</w:t>
      </w:r>
    </w:p>
    <w:p w14:paraId="0912A5E6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Układnice magazynowe,</w:t>
      </w:r>
    </w:p>
    <w:p w14:paraId="2B73295F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Mechanizmy układnic,</w:t>
      </w:r>
    </w:p>
    <w:p w14:paraId="7C06D98E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Wyposażenie elektryczne,</w:t>
      </w:r>
    </w:p>
    <w:p w14:paraId="2DD517B2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Stanowisko operatora (kabina sterownicza) i stanowisko konserwacji,</w:t>
      </w:r>
    </w:p>
    <w:p w14:paraId="62FACBEC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Urządzenia systemów transportu palet i pojemników</w:t>
      </w:r>
    </w:p>
    <w:p w14:paraId="4A6E08C8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Bezpieczeństwo pracy w magazynach regałowych,</w:t>
      </w:r>
    </w:p>
    <w:p w14:paraId="7A53B7A5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Badania układnic (oznakowanie, instrukcja eksploatacji),</w:t>
      </w:r>
    </w:p>
    <w:p w14:paraId="78B930B8" w14:textId="77777777" w:rsidR="00EF2430" w:rsidRPr="00EF2430" w:rsidRDefault="00EF2430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t>Dozór techniczny.</w:t>
      </w:r>
    </w:p>
    <w:p w14:paraId="738F05BE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Materiały szkoleniowe w formie drukowanej, po jednym egzemplarzu dla każdej osoby</w:t>
      </w:r>
    </w:p>
    <w:p w14:paraId="50DC3073" w14:textId="77777777" w:rsidR="00EF2430" w:rsidRPr="00EF2430" w:rsidRDefault="00EF2430" w:rsidP="00E61F5E">
      <w:pPr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objętej szkoleniem, dodatkowo 1 egzemplarz dla Zamawiającego.</w:t>
      </w:r>
    </w:p>
    <w:p w14:paraId="6A00A2DF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Oczekiwane efekty szkolenia:</w:t>
      </w:r>
    </w:p>
    <w:p w14:paraId="35752752" w14:textId="77777777" w:rsidR="00EF2430" w:rsidRPr="00EF2430" w:rsidRDefault="00EF2430" w:rsidP="00E61F5E">
      <w:pPr>
        <w:suppressAutoHyphens w:val="0"/>
        <w:autoSpaceDE w:val="0"/>
        <w:autoSpaceDN w:val="0"/>
        <w:adjustRightInd w:val="0"/>
        <w:spacing w:after="0" w:line="240" w:lineRule="auto"/>
        <w:ind w:left="709" w:hanging="283"/>
        <w:contextualSpacing/>
        <w:rPr>
          <w:rFonts w:ascii="Times New Roman" w:eastAsia="Times New Roman" w:hAnsi="Times New Roman" w:cs="Times New Roman"/>
          <w:position w:val="0"/>
          <w:lang w:eastAsia="pl-PL"/>
        </w:rPr>
      </w:pPr>
      <w:r w:rsidRPr="00EF2430">
        <w:rPr>
          <w:rFonts w:ascii="Times New Roman" w:eastAsia="Times New Roman" w:hAnsi="Times New Roman" w:cs="Times New Roman"/>
          <w:position w:val="0"/>
          <w:lang w:eastAsia="pl-PL"/>
        </w:rPr>
        <w:lastRenderedPageBreak/>
        <w:t xml:space="preserve">Uzyskanie kwalifikacji i uprawnień do obsługi układnic magazynowych. </w:t>
      </w:r>
    </w:p>
    <w:p w14:paraId="6A723440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 xml:space="preserve">Cykl szkolenia będzie </w:t>
      </w:r>
      <w:r w:rsidRPr="00EF2430">
        <w:rPr>
          <w:rFonts w:ascii="Times New Roman" w:eastAsia="Times New Roman" w:hAnsi="Times New Roman" w:cs="Times New Roman"/>
          <w:bCs/>
        </w:rPr>
        <w:t>obejmował 8 godzin teoria, 4 godziny praktyka – 2 grupy</w:t>
      </w:r>
      <w:r w:rsidRPr="00EF2430">
        <w:rPr>
          <w:rFonts w:ascii="Times New Roman" w:eastAsia="Times New Roman" w:hAnsi="Times New Roman" w:cs="Times New Roman"/>
          <w:bCs/>
          <w:color w:val="000000"/>
        </w:rPr>
        <w:t>. Jedna godzina zajęć = 45 minut zegarowych. Zajęcia teoretyczne odbędą się w siedzibie Zamawiającego.</w:t>
      </w:r>
    </w:p>
    <w:p w14:paraId="3A4B75AF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>Absolwenci otrzymują certyfikat o ukończeniu szkolenia.</w:t>
      </w:r>
    </w:p>
    <w:p w14:paraId="7BEE8CC4" w14:textId="77777777" w:rsidR="00EF2430" w:rsidRPr="00EF2430" w:rsidRDefault="00EF2430">
      <w:pPr>
        <w:numPr>
          <w:ilvl w:val="0"/>
          <w:numId w:val="19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/>
        </w:rPr>
        <w:t xml:space="preserve"> </w:t>
      </w:r>
      <w:r w:rsidRPr="00EF2430">
        <w:rPr>
          <w:rFonts w:ascii="Times New Roman" w:eastAsia="Times New Roman" w:hAnsi="Times New Roman" w:cs="Times New Roman"/>
          <w:bCs/>
        </w:rPr>
        <w:t xml:space="preserve">Wymagania od wykonawców dot. wykonania zamówienia: </w:t>
      </w:r>
    </w:p>
    <w:p w14:paraId="099B4560" w14:textId="77777777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</w:rPr>
        <w:t xml:space="preserve">Przeprowadzenie szkolenia zgodnie z ramowym </w:t>
      </w:r>
      <w:r w:rsidRPr="00EF2430">
        <w:rPr>
          <w:rFonts w:ascii="Times New Roman" w:eastAsia="Times New Roman" w:hAnsi="Times New Roman" w:cs="Times New Roman"/>
          <w:bCs/>
          <w:color w:val="000000"/>
        </w:rPr>
        <w:t>programem szkolenia.</w:t>
      </w:r>
    </w:p>
    <w:p w14:paraId="24C12541" w14:textId="77777777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 xml:space="preserve">Zapewnienie kadry prowadzącej szkolenie spełniającej wymogi określone </w:t>
      </w:r>
      <w:r w:rsidRPr="00EF2430">
        <w:rPr>
          <w:rFonts w:ascii="Times New Roman" w:eastAsia="Times New Roman" w:hAnsi="Times New Roman" w:cs="Times New Roman"/>
          <w:bCs/>
          <w:color w:val="000000"/>
        </w:rPr>
        <w:br/>
        <w:t>w niniejszym zapytaniu.</w:t>
      </w:r>
    </w:p>
    <w:p w14:paraId="20BEFCFE" w14:textId="77777777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Prowadzenia dokumentacji z przebiegu szkolenia:</w:t>
      </w:r>
    </w:p>
    <w:p w14:paraId="59FC4F99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3F868AAE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 xml:space="preserve">Harmonogram zajęć uwzględniający minimum: termin i miejsce realizacji zajęć, nazwę zajęć, imię i nazwisko wykładowcy i godziny realizacji zajęć. Harmonogram musi zostać </w:t>
      </w:r>
      <w:r w:rsidRPr="00EF2430"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278316D8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Lista obecności zawierająca: imię, nazwisko i podpis uczestnika szkolenia oraz trenera.</w:t>
      </w:r>
    </w:p>
    <w:p w14:paraId="6B1029F1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Lista potwierdzająca odbiór przez uczestników materiałów szkoleniowych.</w:t>
      </w:r>
    </w:p>
    <w:p w14:paraId="6625FBB5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elektroniczna).</w:t>
      </w:r>
    </w:p>
    <w:p w14:paraId="5A364404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Kserokopia wydanych uczestnikom certyfikatów potwierdzających nabycie kompetencji.</w:t>
      </w:r>
    </w:p>
    <w:p w14:paraId="6EDC318E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>Dokumentacja fotograficzna szkolenia - min. 5 zdjęć,</w:t>
      </w:r>
    </w:p>
    <w:p w14:paraId="10660834" w14:textId="77777777" w:rsidR="00EF2430" w:rsidRPr="00EF2430" w:rsidRDefault="00EF2430">
      <w:pPr>
        <w:numPr>
          <w:ilvl w:val="0"/>
          <w:numId w:val="23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 xml:space="preserve">Protokół wykonania usługi. </w:t>
      </w:r>
    </w:p>
    <w:p w14:paraId="355570DB" w14:textId="77777777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</w:rPr>
        <w:t xml:space="preserve">Zapewnienia </w:t>
      </w:r>
      <w:r w:rsidRPr="00EF2430">
        <w:rPr>
          <w:rFonts w:ascii="Times New Roman" w:eastAsia="Times New Roman" w:hAnsi="Times New Roman" w:cs="Times New Roman"/>
          <w:bCs/>
          <w:color w:val="000000"/>
        </w:rPr>
        <w:t>materiałów szkoleniowych.</w:t>
      </w:r>
    </w:p>
    <w:p w14:paraId="29D763B7" w14:textId="77777777" w:rsidR="00EF2430" w:rsidRPr="00EF2430" w:rsidRDefault="00EF2430" w:rsidP="00E61F5E">
      <w:pPr>
        <w:spacing w:after="0" w:line="276" w:lineRule="auto"/>
        <w:ind w:left="993" w:firstLine="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47193B5F" w14:textId="77777777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>Wydania uczestnikom szkolenia certyfikatu będącego potwierdzeniem nabycia kompetencji uzyskanych w wyniku formalnej oceny. Certyfikat potwierdzający nabycie kompetencji będzie zawierać informacje jakie umiejętności (zestaw efektów uczenia się) nabyli uczestnicy w wyniku realizowanego szkolenia, oraz liczbę godzin zrealizowanych zajęć. Szkolenie zostanie zakończone uzyskaniem certyfikatu.</w:t>
      </w:r>
    </w:p>
    <w:p w14:paraId="2E0787D3" w14:textId="77777777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EF2430">
        <w:rPr>
          <w:rFonts w:ascii="Times New Roman" w:eastAsia="Times New Roman" w:hAnsi="Times New Roman" w:cs="Times New Roman"/>
          <w:bCs/>
        </w:rPr>
        <w:t xml:space="preserve">Oznaczenia zgodnie z obowiązującymi Wytycznymi dotyczącymi informacji i promocji Funduszy Europejskich na lata 2021-2027 </w:t>
      </w:r>
      <w:r w:rsidRPr="00EF2430">
        <w:rPr>
          <w:rFonts w:ascii="Times New Roman" w:eastAsia="Times New Roman" w:hAnsi="Times New Roman" w:cs="Times New Roman"/>
          <w:bCs/>
          <w:color w:val="000000"/>
        </w:rPr>
        <w:t>wszelkich materiałów, które otrzymują uczestnicy szkolenia, w szczególności: publikacji, materiałów dydaktycznych, prezentacji, materiałów audiowizualnych, itp.).</w:t>
      </w:r>
    </w:p>
    <w:p w14:paraId="71F27B19" w14:textId="32EE9DE5" w:rsidR="00EF2430" w:rsidRPr="00EF2430" w:rsidRDefault="00EF2430">
      <w:pPr>
        <w:numPr>
          <w:ilvl w:val="0"/>
          <w:numId w:val="22"/>
        </w:numPr>
        <w:spacing w:after="0" w:line="276" w:lineRule="auto"/>
        <w:ind w:left="993" w:hanging="284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  <w:color w:val="000000"/>
        </w:rPr>
        <w:t>Przechowywać wszystkie dokumenty związane z realizacją kursu co najmniej do dnia 31.</w:t>
      </w:r>
      <w:r w:rsidRPr="00EF2430">
        <w:rPr>
          <w:rFonts w:ascii="Times New Roman" w:eastAsia="Times New Roman" w:hAnsi="Times New Roman" w:cs="Times New Roman"/>
          <w:bCs/>
        </w:rPr>
        <w:t>12.20</w:t>
      </w:r>
      <w:r w:rsidR="00E61F5E">
        <w:rPr>
          <w:rFonts w:ascii="Times New Roman" w:eastAsia="Times New Roman" w:hAnsi="Times New Roman" w:cs="Times New Roman"/>
          <w:bCs/>
        </w:rPr>
        <w:t>30</w:t>
      </w:r>
      <w:r w:rsidRPr="00EF2430">
        <w:rPr>
          <w:rFonts w:ascii="Times New Roman" w:eastAsia="Times New Roman" w:hAnsi="Times New Roman" w:cs="Times New Roman"/>
          <w:bCs/>
        </w:rPr>
        <w:t xml:space="preserve"> r., z zastrzeżeniem zmiany terminu.</w:t>
      </w:r>
    </w:p>
    <w:p w14:paraId="34DF7BBB" w14:textId="77777777" w:rsidR="00E61F5E" w:rsidRPr="00E61F5E" w:rsidRDefault="00E61F5E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bookmarkStart w:id="28" w:name="_Hlk189169844"/>
      <w:r w:rsidRPr="00E61F5E">
        <w:rPr>
          <w:rFonts w:ascii="Times New Roman" w:eastAsia="Times New Roman" w:hAnsi="Times New Roman" w:cs="Times New Roman"/>
          <w:bCs/>
        </w:rPr>
        <w:t>Wykonawca zapewni niezbędny/e pojazd/y wymagany/e do należytego wykonania niniejszego zamówienia.</w:t>
      </w:r>
    </w:p>
    <w:p w14:paraId="7C9A7837" w14:textId="77777777" w:rsidR="00E61F5E" w:rsidRPr="00E61F5E" w:rsidRDefault="00E61F5E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61F5E">
        <w:rPr>
          <w:rFonts w:ascii="Times New Roman" w:eastAsia="Times New Roman" w:hAnsi="Times New Roman" w:cs="Times New Roman"/>
          <w:bCs/>
        </w:rPr>
        <w:t>Zamawiający wymaga, aby zajęcia teoretyczne i praktyczne organizowane w dniach nauki szkolnej odbywały się w godzinach nie kolidujących z zajęciami szkolnymi uczestników kursu.</w:t>
      </w:r>
    </w:p>
    <w:p w14:paraId="4D02DA87" w14:textId="77777777" w:rsidR="00E61F5E" w:rsidRPr="00E61F5E" w:rsidRDefault="00E61F5E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61F5E">
        <w:rPr>
          <w:rFonts w:ascii="Times New Roman" w:eastAsia="Times New Roman" w:hAnsi="Times New Roman" w:cs="Times New Roman"/>
          <w:bCs/>
        </w:rPr>
        <w:t>Badania lekarskie: orzeczenie lekarskie do obsługi urządzeń transportu bliskiego zapewnia Wykonawca (jeśli wymagane)</w:t>
      </w:r>
    </w:p>
    <w:p w14:paraId="2769914A" w14:textId="01865353" w:rsidR="00E61F5E" w:rsidRDefault="00E61F5E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61F5E">
        <w:rPr>
          <w:rFonts w:ascii="Times New Roman" w:eastAsia="Times New Roman" w:hAnsi="Times New Roman" w:cs="Times New Roman"/>
          <w:bCs/>
        </w:rPr>
        <w:t>Egzamin: zewnętrzny UDT oraz wydanie legitymacji operatora</w:t>
      </w:r>
    </w:p>
    <w:bookmarkEnd w:id="28"/>
    <w:p w14:paraId="7E6958ED" w14:textId="5E922385" w:rsidR="00EF2430" w:rsidRPr="00EF2430" w:rsidRDefault="00EF2430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 xml:space="preserve">Wykonać przedmiot zamówienia zgodnie z wytycznymi w zakresie realizacji zasady równości szans i niedyskryminacji, w tym dostępności dla osób z niepełnosprawnościami </w:t>
      </w:r>
      <w:r w:rsidRPr="00EF2430">
        <w:rPr>
          <w:rFonts w:ascii="Times New Roman" w:eastAsia="Times New Roman" w:hAnsi="Times New Roman" w:cs="Times New Roman"/>
          <w:bCs/>
        </w:rPr>
        <w:lastRenderedPageBreak/>
        <w:t>oraz zasady równości szans kobiet i mężczyzn w ramach funduszy unijnych na lata 2021-2027,</w:t>
      </w:r>
    </w:p>
    <w:p w14:paraId="2A857D33" w14:textId="77777777" w:rsidR="00EF2430" w:rsidRPr="00EF2430" w:rsidRDefault="00EF2430" w:rsidP="00EF2430">
      <w:pPr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 xml:space="preserve">Wszystkie powyższe wymogi </w:t>
      </w:r>
      <w:r w:rsidRPr="00EF2430">
        <w:rPr>
          <w:rFonts w:ascii="Times New Roman" w:eastAsia="Times New Roman" w:hAnsi="Times New Roman" w:cs="Times New Roman"/>
          <w:bCs/>
          <w:color w:val="000000"/>
        </w:rPr>
        <w:t xml:space="preserve">winny zostać zrealizowane i zapewnione w ramach kwoty brutto podanej w formularzu Oferty złożonej w odpowiedzi na niniejsze zapytanie ofertowe. Zamawiający zastrzega sobie oraz organom nadzoru i kontroli </w:t>
      </w:r>
      <w:r w:rsidRPr="00EF2430">
        <w:rPr>
          <w:rFonts w:ascii="Times New Roman" w:eastAsia="Times New Roman" w:hAnsi="Times New Roman" w:cs="Times New Roman"/>
          <w:bCs/>
        </w:rPr>
        <w:t>Zamawiającego możliwość kontroli realizacji szkolenia w każdym czasie, a także prawo wglądu do dokumentacji związanej z realizacją szkolenia.</w:t>
      </w:r>
    </w:p>
    <w:p w14:paraId="6AC96689" w14:textId="77777777" w:rsidR="00E61F5E" w:rsidRDefault="00EF2430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F2430">
        <w:rPr>
          <w:rFonts w:ascii="Times New Roman" w:eastAsia="Times New Roman" w:hAnsi="Times New Roman" w:cs="Times New Roman"/>
          <w:bCs/>
        </w:rPr>
        <w:t>Zamawiający nie dopuszcza możliwości składania ofert wariantowych.</w:t>
      </w:r>
    </w:p>
    <w:p w14:paraId="616EE5AD" w14:textId="7CEEA8A9" w:rsidR="00EF2430" w:rsidRPr="00E61F5E" w:rsidRDefault="00EF2430">
      <w:pPr>
        <w:numPr>
          <w:ilvl w:val="0"/>
          <w:numId w:val="22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E61F5E">
        <w:rPr>
          <w:rFonts w:ascii="Times New Roman" w:hAnsi="Times New Roman" w:cs="Times New Roman"/>
          <w:bCs/>
          <w:lang w:eastAsia="en-US"/>
        </w:rPr>
        <w:t>Okres związania ofertą wynosi 30 dni licząc od upływu terminu składania ofert</w:t>
      </w:r>
      <w:r w:rsidRPr="00E61F5E">
        <w:rPr>
          <w:rFonts w:ascii="Times New Roman" w:hAnsi="Times New Roman" w:cs="Times New Roman"/>
          <w:bCs/>
          <w:color w:val="00B050"/>
          <w:lang w:eastAsia="en-US"/>
        </w:rPr>
        <w:t>.</w:t>
      </w:r>
    </w:p>
    <w:p w14:paraId="0CC2D29B" w14:textId="77777777" w:rsidR="00E61F5E" w:rsidRDefault="00E61F5E" w:rsidP="00E61F5E">
      <w:pPr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14:paraId="0EDFB0FD" w14:textId="488E0E2E" w:rsidR="00E61F5E" w:rsidRPr="00E61F5E" w:rsidRDefault="00E61F5E" w:rsidP="00E61F5E">
      <w:pPr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E61F5E">
        <w:rPr>
          <w:rFonts w:ascii="Times New Roman" w:hAnsi="Times New Roman" w:cs="Times New Roman"/>
          <w:b/>
          <w:sz w:val="24"/>
          <w:szCs w:val="24"/>
          <w:lang w:eastAsia="en-US"/>
        </w:rPr>
        <w:t>Część 3: „Kurs operatora wózków widłowych”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</w:p>
    <w:p w14:paraId="2E89E98B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color w:val="000000"/>
        </w:rPr>
      </w:pPr>
      <w:r w:rsidRPr="005760AB">
        <w:rPr>
          <w:rFonts w:ascii="Times New Roman" w:eastAsia="Times New Roman" w:hAnsi="Times New Roman" w:cs="Times New Roman"/>
          <w:color w:val="000000"/>
        </w:rPr>
        <w:t xml:space="preserve">Przedmiotem zamówienia jest usługa polegająca na </w:t>
      </w:r>
      <w:r w:rsidRPr="005760AB">
        <w:rPr>
          <w:rFonts w:ascii="Times New Roman" w:eastAsia="Times New Roman" w:hAnsi="Times New Roman" w:cs="Times New Roman"/>
        </w:rPr>
        <w:t xml:space="preserve">przeprowadzeniu „Kursu operatora wózków widłowych” </w:t>
      </w:r>
      <w:r w:rsidRPr="005760AB">
        <w:rPr>
          <w:rFonts w:ascii="Times New Roman" w:eastAsia="Times New Roman" w:hAnsi="Times New Roman" w:cs="Times New Roman"/>
          <w:color w:val="000000"/>
        </w:rPr>
        <w:t>dla Zespół Szkół Zawodowych nr 2 im. dr. A. Troczewskiego  w Kutnie w ramach projektu pn.: „</w:t>
      </w:r>
      <w:r w:rsidRPr="005760AB">
        <w:rPr>
          <w:rFonts w:ascii="Times New Roman" w:hAnsi="Times New Roman" w:cs="Times New Roman"/>
          <w:sz w:val="24"/>
          <w:szCs w:val="24"/>
        </w:rPr>
        <w:t>Rozwój kompetencji młodych logistyków</w:t>
      </w:r>
      <w:r w:rsidRPr="005760AB">
        <w:rPr>
          <w:rFonts w:ascii="Times New Roman" w:eastAsia="Times New Roman" w:hAnsi="Times New Roman" w:cs="Times New Roman"/>
          <w:color w:val="000000"/>
        </w:rPr>
        <w:t>” podniesienie jakości kształcenia w Zespole Szkół Zawodowych nr 2 im. dr. A. Troczewskiego w Kutnie.</w:t>
      </w:r>
    </w:p>
    <w:p w14:paraId="4883B75D" w14:textId="77777777" w:rsidR="00D33987" w:rsidRPr="00D33987" w:rsidRDefault="005760AB" w:rsidP="00D33987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color w:val="000000"/>
        </w:rPr>
      </w:pPr>
      <w:r w:rsidRPr="005760AB">
        <w:rPr>
          <w:rFonts w:ascii="Times New Roman" w:eastAsia="Times New Roman" w:hAnsi="Times New Roman" w:cs="Times New Roman"/>
          <w:color w:val="000000"/>
        </w:rPr>
        <w:t xml:space="preserve"> </w:t>
      </w:r>
      <w:r w:rsidR="00D33987" w:rsidRPr="00D33987">
        <w:rPr>
          <w:rFonts w:ascii="Times New Roman" w:eastAsia="Times New Roman" w:hAnsi="Times New Roman" w:cs="Times New Roman"/>
          <w:color w:val="000000"/>
        </w:rPr>
        <w:t xml:space="preserve">Miejscem realizacji szkolenia: </w:t>
      </w:r>
    </w:p>
    <w:p w14:paraId="001E471A" w14:textId="77777777" w:rsidR="00D33987" w:rsidRPr="00D33987" w:rsidRDefault="00D33987" w:rsidP="00D33987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D33987">
        <w:rPr>
          <w:rFonts w:ascii="Times New Roman" w:eastAsia="Times New Roman" w:hAnsi="Times New Roman" w:cs="Times New Roman"/>
          <w:color w:val="000000"/>
        </w:rPr>
        <w:t>- zajęcia teoretyczne prowadzone będą w budynku Zespołu Szkół Zawodowych  Nr 2 im. dr. A. Troczewskiego w Kutnie (Zamawiający zapewnia sale dydaktyczne).</w:t>
      </w:r>
    </w:p>
    <w:p w14:paraId="7BD14698" w14:textId="249A5B88" w:rsidR="005760AB" w:rsidRPr="005760AB" w:rsidRDefault="00D33987" w:rsidP="00D33987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D33987">
        <w:rPr>
          <w:rFonts w:ascii="Times New Roman" w:eastAsia="Times New Roman" w:hAnsi="Times New Roman" w:cs="Times New Roman"/>
          <w:color w:val="000000"/>
        </w:rPr>
        <w:t>- zajęcia praktyczne odbywać się będą w miejscu wyznaczonym przez Wykonawcę.</w:t>
      </w:r>
    </w:p>
    <w:p w14:paraId="268E31E7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 xml:space="preserve">Kurs operatora wózków widłowych  - 25 godz. teoria, 10 godzin praktyka dla 23 uczniów – 2 grupy  </w:t>
      </w:r>
    </w:p>
    <w:p w14:paraId="381D27FC" w14:textId="38FA6C52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>Wykonawca zorganizuje i przeprowadzi kurs operatora wózków widłowych – w zakresie części teoretycznej i praktycznej dla maksymalnie 23 uczniów Zespołu Szkół Zawodowych nr 2 im. dr. A.</w:t>
      </w:r>
      <w:r>
        <w:rPr>
          <w:rFonts w:ascii="Times New Roman" w:eastAsia="Times New Roman" w:hAnsi="Times New Roman" w:cs="Times New Roman"/>
        </w:rPr>
        <w:t xml:space="preserve"> </w:t>
      </w:r>
      <w:r w:rsidRPr="005760AB">
        <w:rPr>
          <w:rFonts w:ascii="Times New Roman" w:eastAsia="Times New Roman" w:hAnsi="Times New Roman" w:cs="Times New Roman"/>
        </w:rPr>
        <w:t>Troczewskiego w Kutnie, w następujących terminach:</w:t>
      </w:r>
    </w:p>
    <w:p w14:paraId="5193C9CF" w14:textId="77777777" w:rsidR="005760AB" w:rsidRPr="005760AB" w:rsidRDefault="005760AB">
      <w:pPr>
        <w:numPr>
          <w:ilvl w:val="0"/>
          <w:numId w:val="25"/>
        </w:numPr>
        <w:spacing w:after="0" w:line="276" w:lineRule="auto"/>
        <w:ind w:left="1134" w:hanging="414"/>
        <w:contextualSpacing/>
        <w:jc w:val="both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>od marca 2025 r. do  maja 2025 r. – I grupa,</w:t>
      </w:r>
    </w:p>
    <w:p w14:paraId="2DB1ED2E" w14:textId="77777777" w:rsidR="005760AB" w:rsidRPr="005760AB" w:rsidRDefault="005760AB">
      <w:pPr>
        <w:numPr>
          <w:ilvl w:val="0"/>
          <w:numId w:val="25"/>
        </w:numPr>
        <w:spacing w:after="0" w:line="276" w:lineRule="auto"/>
        <w:ind w:left="1134" w:hanging="414"/>
        <w:contextualSpacing/>
        <w:jc w:val="both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>od września 2025 r. do maja 2026 r.  – II grupa.</w:t>
      </w:r>
    </w:p>
    <w:p w14:paraId="1DE4D588" w14:textId="4D0EF05A" w:rsidR="005760AB" w:rsidRPr="005760AB" w:rsidRDefault="005760AB" w:rsidP="005760AB">
      <w:pPr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>Liczba kursantów przypisanych do danej grupy zostanie ustalona z Zamawiającym po podpisaniu umowy.</w:t>
      </w:r>
    </w:p>
    <w:p w14:paraId="6EE07162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760AB">
        <w:rPr>
          <w:rFonts w:ascii="Times New Roman" w:eastAsia="Times New Roman" w:hAnsi="Times New Roman" w:cs="Times New Roman"/>
          <w:b/>
        </w:rPr>
        <w:t xml:space="preserve">Kurs swym zakresem </w:t>
      </w:r>
      <w:r w:rsidRPr="005760AB">
        <w:rPr>
          <w:rFonts w:ascii="Times New Roman" w:eastAsia="Times New Roman" w:hAnsi="Times New Roman" w:cs="Times New Roman"/>
          <w:b/>
          <w:color w:val="000000"/>
        </w:rPr>
        <w:t>obejmować będzie:</w:t>
      </w:r>
    </w:p>
    <w:p w14:paraId="20362408" w14:textId="77777777" w:rsidR="005760AB" w:rsidRPr="005760AB" w:rsidRDefault="005760AB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Rodzaje i budowa wózków widłowych,</w:t>
      </w:r>
    </w:p>
    <w:p w14:paraId="58110C97" w14:textId="77777777" w:rsidR="005760AB" w:rsidRPr="005760AB" w:rsidRDefault="005760AB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Rodzaje napędów – spalinowe, elektryczne, gazowe,</w:t>
      </w:r>
    </w:p>
    <w:p w14:paraId="211CD3D9" w14:textId="77777777" w:rsidR="005760AB" w:rsidRPr="005760AB" w:rsidRDefault="005760AB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Udźwig wózków widłowych,</w:t>
      </w:r>
    </w:p>
    <w:p w14:paraId="69F80140" w14:textId="77777777" w:rsidR="005760AB" w:rsidRPr="005760AB" w:rsidRDefault="005760AB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Informacje na temat bezpiecznej wymiana butli LPG,</w:t>
      </w:r>
    </w:p>
    <w:p w14:paraId="6A54D0C9" w14:textId="77777777" w:rsidR="005760AB" w:rsidRPr="005760AB" w:rsidRDefault="005760AB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Obowiązki przed, w trakcie i po pracy,</w:t>
      </w:r>
    </w:p>
    <w:p w14:paraId="52DA955F" w14:textId="77777777" w:rsidR="005760AB" w:rsidRPr="005760AB" w:rsidRDefault="005760AB">
      <w:pPr>
        <w:numPr>
          <w:ilvl w:val="0"/>
          <w:numId w:val="21"/>
        </w:numPr>
        <w:suppressAutoHyphens w:val="0"/>
        <w:autoSpaceDE w:val="0"/>
        <w:autoSpaceDN w:val="0"/>
        <w:adjustRightInd w:val="0"/>
        <w:spacing w:after="0" w:line="276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Praktyczna nauka jazdy oraz bezpieczna wymiana butli</w:t>
      </w:r>
    </w:p>
    <w:p w14:paraId="737A19C2" w14:textId="360BBFFE" w:rsidR="005760AB" w:rsidRPr="005760AB" w:rsidRDefault="005760AB">
      <w:pPr>
        <w:numPr>
          <w:ilvl w:val="0"/>
          <w:numId w:val="2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Materiały szkoleniowe w formie drukowanej, po jednym egzemplarzu dla każdej osoby</w:t>
      </w:r>
      <w:r>
        <w:rPr>
          <w:rFonts w:ascii="Times New Roman" w:eastAsia="Times New Roman" w:hAnsi="Times New Roman" w:cs="Times New Roman"/>
          <w:bCs/>
          <w:color w:val="000000"/>
        </w:rPr>
        <w:t xml:space="preserve"> </w:t>
      </w:r>
      <w:r w:rsidRPr="005760AB">
        <w:rPr>
          <w:rFonts w:ascii="Times New Roman" w:eastAsia="Times New Roman" w:hAnsi="Times New Roman" w:cs="Times New Roman"/>
          <w:bCs/>
          <w:color w:val="000000"/>
        </w:rPr>
        <w:t>objętej szkoleniem, dodatkowo 1 egzemplarz dla Zamawiającego.</w:t>
      </w:r>
    </w:p>
    <w:p w14:paraId="07383F45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Oczekiwane efekty szkolenia:</w:t>
      </w:r>
    </w:p>
    <w:p w14:paraId="13DFED65" w14:textId="77777777" w:rsidR="005760AB" w:rsidRPr="005760AB" w:rsidRDefault="005760AB" w:rsidP="005760AB">
      <w:pPr>
        <w:suppressAutoHyphens w:val="0"/>
        <w:autoSpaceDE w:val="0"/>
        <w:autoSpaceDN w:val="0"/>
        <w:adjustRightInd w:val="0"/>
        <w:spacing w:after="0" w:line="240" w:lineRule="auto"/>
        <w:ind w:left="709" w:firstLine="0"/>
        <w:contextualSpacing/>
        <w:rPr>
          <w:rFonts w:ascii="Times New Roman" w:eastAsia="Times New Roman" w:hAnsi="Times New Roman" w:cs="Times New Roman"/>
          <w:position w:val="0"/>
          <w:lang w:eastAsia="pl-PL"/>
        </w:rPr>
      </w:pPr>
      <w:r w:rsidRPr="005760AB">
        <w:rPr>
          <w:rFonts w:ascii="Times New Roman" w:eastAsia="Times New Roman" w:hAnsi="Times New Roman" w:cs="Times New Roman"/>
          <w:position w:val="0"/>
          <w:lang w:eastAsia="pl-PL"/>
        </w:rPr>
        <w:t>Nabycie kwalifikacji jako operatora wózków widłowych</w:t>
      </w:r>
    </w:p>
    <w:p w14:paraId="10A2FF6E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 xml:space="preserve">Cykl szkolenia będzie </w:t>
      </w:r>
      <w:r w:rsidRPr="005760AB">
        <w:rPr>
          <w:rFonts w:ascii="Times New Roman" w:eastAsia="Times New Roman" w:hAnsi="Times New Roman" w:cs="Times New Roman"/>
          <w:bCs/>
        </w:rPr>
        <w:t>obejmował 25 godzin teoria, 10 godzin praktyka – 2 grupy</w:t>
      </w:r>
      <w:r w:rsidRPr="005760AB">
        <w:rPr>
          <w:rFonts w:ascii="Times New Roman" w:eastAsia="Times New Roman" w:hAnsi="Times New Roman" w:cs="Times New Roman"/>
          <w:bCs/>
          <w:color w:val="000000"/>
        </w:rPr>
        <w:t>. Jedna godzina zajęć = 45 minut zegarowych. Forma szkolenia bezpośrednia w siedzibie Zamawiającego</w:t>
      </w:r>
    </w:p>
    <w:p w14:paraId="582DDA3A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>Absolwenci otrzymują certyfikat o ukończeniu szkolenia.</w:t>
      </w:r>
    </w:p>
    <w:p w14:paraId="7219D6E8" w14:textId="77777777" w:rsidR="005760AB" w:rsidRPr="005760AB" w:rsidRDefault="005760AB">
      <w:pPr>
        <w:numPr>
          <w:ilvl w:val="0"/>
          <w:numId w:val="24"/>
        </w:numPr>
        <w:spacing w:after="0" w:line="276" w:lineRule="auto"/>
        <w:ind w:hanging="294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/>
        </w:rPr>
        <w:t xml:space="preserve"> </w:t>
      </w:r>
      <w:r w:rsidRPr="005760AB">
        <w:rPr>
          <w:rFonts w:ascii="Times New Roman" w:eastAsia="Times New Roman" w:hAnsi="Times New Roman" w:cs="Times New Roman"/>
          <w:bCs/>
        </w:rPr>
        <w:t xml:space="preserve">Wymagania od wykonawców dot. wykonania zamówienia: </w:t>
      </w:r>
    </w:p>
    <w:p w14:paraId="64567B70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</w:rPr>
        <w:t xml:space="preserve">Przeprowadzenie szkolenia zgodnie z ramowym </w:t>
      </w:r>
      <w:r w:rsidRPr="005760AB">
        <w:rPr>
          <w:rFonts w:ascii="Times New Roman" w:eastAsia="Times New Roman" w:hAnsi="Times New Roman" w:cs="Times New Roman"/>
          <w:bCs/>
          <w:color w:val="000000"/>
        </w:rPr>
        <w:t>programem szkolenia.</w:t>
      </w:r>
    </w:p>
    <w:p w14:paraId="64CA6CF3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 xml:space="preserve">Zapewnienie kadry prowadzącej szkolenie spełniającej wymogi określone </w:t>
      </w:r>
      <w:r w:rsidRPr="005760AB">
        <w:rPr>
          <w:rFonts w:ascii="Times New Roman" w:eastAsia="Times New Roman" w:hAnsi="Times New Roman" w:cs="Times New Roman"/>
          <w:bCs/>
          <w:color w:val="000000"/>
        </w:rPr>
        <w:br/>
        <w:t>w niniejszym zapytaniu.</w:t>
      </w:r>
    </w:p>
    <w:p w14:paraId="44C28A62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Prowadzenia dokumentacji z przebiegu szkolenia:</w:t>
      </w:r>
    </w:p>
    <w:p w14:paraId="76439EDA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lastRenderedPageBreak/>
        <w:t>Program zajęć uwzględniający minimum: nazwę zajęć, łączną liczbę godzin, czas trwania, miejsce realizacji zajęć, imię i nazwisko osoby prowadzącej zajęcia, cele kształcenia, opis efektów uczenia się, sposób i formę zaliczenia.</w:t>
      </w:r>
    </w:p>
    <w:p w14:paraId="1B31F574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 xml:space="preserve">Harmonogram zajęć uwzględniający minimum: termin i miejsce realizacji zajęć, nazwę zajęć, imię i nazwisko wykładowcy i godziny realizacji zajęć. Harmonogram musi zostać </w:t>
      </w:r>
      <w:r w:rsidRPr="005760AB">
        <w:rPr>
          <w:rFonts w:ascii="Times New Roman" w:eastAsia="Times New Roman" w:hAnsi="Times New Roman" w:cs="Times New Roman"/>
          <w:bCs/>
        </w:rPr>
        <w:t>uzgodniony z Zamawiającym niezwłocznie po podpisaniu umowy.</w:t>
      </w:r>
    </w:p>
    <w:p w14:paraId="66A2181D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Lista obecności zawierająca: imię, nazwisko i podpis uczestnika szkolenia oraz trenera.</w:t>
      </w:r>
    </w:p>
    <w:p w14:paraId="7383FA7B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Lista potwierdzająca odbiór przez uczestników materiałów szkoleniowych.</w:t>
      </w:r>
    </w:p>
    <w:p w14:paraId="292D3ABE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1 egzemplarz materiałów dydaktycznych (wersja papierowa/ elektroniczna).</w:t>
      </w:r>
    </w:p>
    <w:p w14:paraId="473360D1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Kserokopia wydanych uczestnikom certyfikatów potwierdzających nabycie kompetencji.</w:t>
      </w:r>
    </w:p>
    <w:p w14:paraId="19160AF1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>Dokumentacja fotograficzna szkolenia - min. 5 zdjęć,</w:t>
      </w:r>
    </w:p>
    <w:p w14:paraId="7DAE914B" w14:textId="77777777" w:rsidR="005760AB" w:rsidRPr="005760AB" w:rsidRDefault="005760AB">
      <w:pPr>
        <w:numPr>
          <w:ilvl w:val="0"/>
          <w:numId w:val="27"/>
        </w:numPr>
        <w:spacing w:after="0" w:line="276" w:lineRule="auto"/>
        <w:ind w:left="1276" w:hanging="283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 xml:space="preserve">Protokół wykonania usługi. </w:t>
      </w:r>
    </w:p>
    <w:p w14:paraId="2D08F0F8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</w:rPr>
        <w:t xml:space="preserve">Zapewnienia </w:t>
      </w:r>
      <w:r w:rsidRPr="005760AB">
        <w:rPr>
          <w:rFonts w:ascii="Times New Roman" w:eastAsia="Times New Roman" w:hAnsi="Times New Roman" w:cs="Times New Roman"/>
          <w:bCs/>
          <w:color w:val="000000"/>
        </w:rPr>
        <w:t>materiałów szkoleniowych.</w:t>
      </w:r>
    </w:p>
    <w:p w14:paraId="4B112459" w14:textId="77777777" w:rsidR="005760AB" w:rsidRPr="005760AB" w:rsidRDefault="005760AB" w:rsidP="005760AB">
      <w:pPr>
        <w:spacing w:after="0" w:line="276" w:lineRule="auto"/>
        <w:ind w:left="1134" w:firstLine="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Materiały muszą być nowe, adekwatne do treści szkolenia oraz dobrej jakości (bez śladów wcześniejszego użytkowania). Wykonawca zobowiązany jest przygotować materiały szkoleniowe: skrypt wykładowy o treści adekwatnej do omawianej tematyki, przygotowany w formie drukowanej, wydrukowane materiały wpięte w skoroszyt.</w:t>
      </w:r>
    </w:p>
    <w:p w14:paraId="6BAC4465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>Wydania uczestnikom szkolenia certyfikatu będącego potwierdzeniem nabycia kompetencji uzyskanych w wyniku formalnej oceny. Certyfikat potwierdzający nabycie kompetencji będzie zawierać informacje jakie umiejętności (zestaw efektów uczenia się) nabyli uczestnicy w wyniku realizowanego szkolenia, oraz liczbę godzin zrealizowanych zajęć. Szkolenie zostanie zakończone uzyskaniem certyfikatu.</w:t>
      </w:r>
    </w:p>
    <w:p w14:paraId="4AC8BD45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760AB">
        <w:rPr>
          <w:rFonts w:ascii="Times New Roman" w:eastAsia="Times New Roman" w:hAnsi="Times New Roman" w:cs="Times New Roman"/>
          <w:bCs/>
        </w:rPr>
        <w:t xml:space="preserve">Oznaczenia zgodnie z obowiązującymi Wytycznymi dotyczącymi informacji i promocji Funduszy Europejskich na lata 2021-2027 </w:t>
      </w:r>
      <w:r w:rsidRPr="005760AB">
        <w:rPr>
          <w:rFonts w:ascii="Times New Roman" w:eastAsia="Times New Roman" w:hAnsi="Times New Roman" w:cs="Times New Roman"/>
          <w:bCs/>
          <w:color w:val="000000"/>
        </w:rPr>
        <w:t>wszelkich materiałów, które otrzymują uczestnicy szkolenia, w szczególności: publikacji, materiałów dydaktycznych, prezentacji, materiałów audiowizualnych, itp.).</w:t>
      </w:r>
    </w:p>
    <w:p w14:paraId="1211CD2C" w14:textId="72353B02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  <w:color w:val="000000"/>
        </w:rPr>
        <w:t>Przechowywać wszystkie dokumenty związane z realizacją kursu co najmniej do dnia 31.</w:t>
      </w:r>
      <w:r w:rsidRPr="005760AB">
        <w:rPr>
          <w:rFonts w:ascii="Times New Roman" w:eastAsia="Times New Roman" w:hAnsi="Times New Roman" w:cs="Times New Roman"/>
          <w:bCs/>
        </w:rPr>
        <w:t>12.20</w:t>
      </w:r>
      <w:r>
        <w:rPr>
          <w:rFonts w:ascii="Times New Roman" w:eastAsia="Times New Roman" w:hAnsi="Times New Roman" w:cs="Times New Roman"/>
          <w:bCs/>
        </w:rPr>
        <w:t>30</w:t>
      </w:r>
      <w:r w:rsidRPr="005760AB">
        <w:rPr>
          <w:rFonts w:ascii="Times New Roman" w:eastAsia="Times New Roman" w:hAnsi="Times New Roman" w:cs="Times New Roman"/>
          <w:bCs/>
        </w:rPr>
        <w:t xml:space="preserve"> r., z zastrzeżeniem zmiany terminu.</w:t>
      </w:r>
    </w:p>
    <w:p w14:paraId="4FF8C0F0" w14:textId="77777777" w:rsidR="005760AB" w:rsidRP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>Wykonać przedmiot zamówienia zgodnie z wytycznymi w zakresie realizacji zasady równości szans i niedyskryminacji, w tym dostępności dla osób z niepełnosprawnościami oraz zasady równości szans kobiet i mężczyzn w ramach funduszy unijnych na lata 2021-2027,</w:t>
      </w:r>
    </w:p>
    <w:p w14:paraId="150E9A9F" w14:textId="77777777" w:rsidR="005760AB" w:rsidRPr="005760AB" w:rsidRDefault="005760AB" w:rsidP="005760AB">
      <w:pPr>
        <w:spacing w:after="0" w:line="276" w:lineRule="auto"/>
        <w:ind w:left="284" w:firstLine="0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 xml:space="preserve">Wszystkie powyższe wymogi </w:t>
      </w:r>
      <w:r w:rsidRPr="005760AB">
        <w:rPr>
          <w:rFonts w:ascii="Times New Roman" w:eastAsia="Times New Roman" w:hAnsi="Times New Roman" w:cs="Times New Roman"/>
          <w:bCs/>
          <w:color w:val="000000"/>
        </w:rPr>
        <w:t xml:space="preserve">winny zostać zrealizowane i zapewnione w ramach kwoty brutto podanej w formularzu Oferty złożonej w odpowiedzi na niniejsze zapytanie ofertowe. Zamawiający zastrzega sobie oraz organom nadzoru i kontroli </w:t>
      </w:r>
      <w:r w:rsidRPr="005760AB">
        <w:rPr>
          <w:rFonts w:ascii="Times New Roman" w:eastAsia="Times New Roman" w:hAnsi="Times New Roman" w:cs="Times New Roman"/>
          <w:bCs/>
        </w:rPr>
        <w:t>Zamawiającego możliwość kontroli realizacji szkolenia w każdym czasie, a także prawo wglądu do dokumentacji związanej z realizacją szkolenia.</w:t>
      </w:r>
    </w:p>
    <w:p w14:paraId="509D29B8" w14:textId="77777777" w:rsid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eastAsia="Times New Roman" w:hAnsi="Times New Roman" w:cs="Times New Roman"/>
          <w:bCs/>
        </w:rPr>
        <w:t>Zamawiający nie dopuszcza możliwości składania ofert wariantowych.</w:t>
      </w:r>
    </w:p>
    <w:p w14:paraId="23803394" w14:textId="07F4ACFD" w:rsidR="00E61F5E" w:rsidRPr="005760AB" w:rsidRDefault="005760AB">
      <w:pPr>
        <w:numPr>
          <w:ilvl w:val="0"/>
          <w:numId w:val="26"/>
        </w:numPr>
        <w:spacing w:after="0" w:line="276" w:lineRule="auto"/>
        <w:ind w:left="1134" w:hanging="425"/>
        <w:jc w:val="both"/>
        <w:rPr>
          <w:rFonts w:ascii="Times New Roman" w:eastAsia="Times New Roman" w:hAnsi="Times New Roman" w:cs="Times New Roman"/>
          <w:bCs/>
        </w:rPr>
      </w:pPr>
      <w:r w:rsidRPr="005760AB">
        <w:rPr>
          <w:rFonts w:ascii="Times New Roman" w:hAnsi="Times New Roman" w:cs="Times New Roman"/>
          <w:bCs/>
          <w:lang w:eastAsia="en-US"/>
        </w:rPr>
        <w:t>Okres związania ofertą wynosi 30 dni licząc od upływu terminu składania ofert</w:t>
      </w:r>
      <w:r w:rsidRPr="005760AB">
        <w:rPr>
          <w:rFonts w:ascii="Times New Roman" w:hAnsi="Times New Roman" w:cs="Times New Roman"/>
          <w:bCs/>
          <w:color w:val="00B050"/>
          <w:lang w:eastAsia="en-US"/>
        </w:rPr>
        <w:t>.</w:t>
      </w:r>
    </w:p>
    <w:p w14:paraId="3742FB04" w14:textId="77777777" w:rsidR="00E61F5E" w:rsidRDefault="00E61F5E" w:rsidP="00E61F5E">
      <w:pPr>
        <w:spacing w:after="0" w:line="276" w:lineRule="auto"/>
        <w:ind w:left="0" w:firstLine="0"/>
        <w:jc w:val="both"/>
        <w:rPr>
          <w:rFonts w:ascii="Times New Roman" w:hAnsi="Times New Roman" w:cs="Times New Roman"/>
          <w:bCs/>
          <w:color w:val="00B050"/>
          <w:lang w:eastAsia="en-US"/>
        </w:rPr>
      </w:pPr>
    </w:p>
    <w:p w14:paraId="0646F336" w14:textId="77777777" w:rsidR="00E61F5E" w:rsidRPr="00E61F5E" w:rsidRDefault="00E61F5E" w:rsidP="00E61F5E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bCs/>
        </w:rPr>
      </w:pPr>
    </w:p>
    <w:p w14:paraId="51132D64" w14:textId="532B422E" w:rsidR="00B85EF8" w:rsidRPr="00974572" w:rsidRDefault="00B85EF8">
      <w:pPr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KODY CPV</w:t>
      </w:r>
      <w:r w:rsidR="005760AB">
        <w:rPr>
          <w:rFonts w:ascii="Times New Roman" w:eastAsia="Times New Roman" w:hAnsi="Times New Roman" w:cs="Times New Roman"/>
          <w:b/>
          <w:color w:val="000000"/>
        </w:rPr>
        <w:t xml:space="preserve"> dotyczące cz. 1, 2, 3</w:t>
      </w:r>
      <w:r>
        <w:rPr>
          <w:rFonts w:ascii="Times New Roman" w:eastAsia="Times New Roman" w:hAnsi="Times New Roman" w:cs="Times New Roman"/>
          <w:b/>
          <w:color w:val="000000"/>
        </w:rPr>
        <w:t xml:space="preserve">: </w:t>
      </w:r>
    </w:p>
    <w:p w14:paraId="67C1359C" w14:textId="77777777" w:rsidR="000D0DDD" w:rsidRPr="001C039A" w:rsidRDefault="000D0DDD" w:rsidP="000D0DDD">
      <w:pPr>
        <w:autoSpaceDE w:val="0"/>
        <w:autoSpaceDN w:val="0"/>
        <w:adjustRightInd w:val="0"/>
        <w:spacing w:after="0" w:line="276" w:lineRule="auto"/>
        <w:ind w:left="0" w:firstLine="0"/>
        <w:rPr>
          <w:rFonts w:ascii="Times New Roman" w:hAnsi="Times New Roman" w:cs="Times New Roman"/>
          <w:bCs/>
          <w:lang w:eastAsia="en-US"/>
        </w:rPr>
      </w:pPr>
      <w:r w:rsidRPr="001C039A">
        <w:rPr>
          <w:rFonts w:ascii="Times New Roman" w:hAnsi="Times New Roman" w:cs="Times New Roman"/>
          <w:bCs/>
          <w:lang w:eastAsia="en-US"/>
        </w:rPr>
        <w:t xml:space="preserve">Wspólny Słownik Zamówień CPV: </w:t>
      </w:r>
    </w:p>
    <w:p w14:paraId="6D3E8408" w14:textId="77777777" w:rsidR="00EA616D" w:rsidRPr="00EA616D" w:rsidRDefault="00EA616D" w:rsidP="00EA616D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  <w:r w:rsidRPr="00EA616D">
        <w:rPr>
          <w:rFonts w:ascii="Times New Roman" w:hAnsi="Times New Roman" w:cs="Times New Roman"/>
          <w:bCs/>
          <w:lang w:eastAsia="en-US"/>
        </w:rPr>
        <w:t>80000000-4 - Usługi edukacyjne i szkoleniowe,</w:t>
      </w:r>
    </w:p>
    <w:p w14:paraId="11F325F4" w14:textId="77777777" w:rsidR="00EA616D" w:rsidRDefault="00EA616D" w:rsidP="00EA616D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  <w:r w:rsidRPr="00EA616D">
        <w:rPr>
          <w:rFonts w:ascii="Times New Roman" w:hAnsi="Times New Roman" w:cs="Times New Roman"/>
          <w:bCs/>
          <w:lang w:eastAsia="en-US"/>
        </w:rPr>
        <w:t xml:space="preserve">80530000-8 - Usługi szkolenia zawodowego, </w:t>
      </w:r>
    </w:p>
    <w:p w14:paraId="386491E9" w14:textId="77777777" w:rsidR="00EA616D" w:rsidRDefault="00EA616D" w:rsidP="00EA616D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  <w:r w:rsidRPr="00EA616D">
        <w:rPr>
          <w:rFonts w:ascii="Times New Roman" w:hAnsi="Times New Roman" w:cs="Times New Roman"/>
          <w:bCs/>
          <w:lang w:eastAsia="en-US"/>
        </w:rPr>
        <w:t>80210000-9 - Usługi edukacji technicznej</w:t>
      </w:r>
      <w:r>
        <w:rPr>
          <w:rFonts w:ascii="Times New Roman" w:hAnsi="Times New Roman" w:cs="Times New Roman"/>
          <w:bCs/>
          <w:lang w:eastAsia="en-US"/>
        </w:rPr>
        <w:t xml:space="preserve"> </w:t>
      </w:r>
      <w:r w:rsidRPr="00EA616D">
        <w:rPr>
          <w:rFonts w:ascii="Times New Roman" w:hAnsi="Times New Roman" w:cs="Times New Roman"/>
          <w:bCs/>
          <w:lang w:eastAsia="en-US"/>
        </w:rPr>
        <w:t xml:space="preserve">i zawodowej na poziomie szkoły średniej, </w:t>
      </w:r>
    </w:p>
    <w:p w14:paraId="728F0359" w14:textId="076E955C" w:rsidR="00EA616D" w:rsidRPr="00EA616D" w:rsidRDefault="00EA616D" w:rsidP="00EA616D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  <w:r w:rsidRPr="00EA616D">
        <w:rPr>
          <w:rFonts w:ascii="Times New Roman" w:hAnsi="Times New Roman" w:cs="Times New Roman"/>
          <w:bCs/>
          <w:lang w:eastAsia="en-US"/>
        </w:rPr>
        <w:t>80310000-0 - Usługi edukacji młodzieży,</w:t>
      </w:r>
    </w:p>
    <w:p w14:paraId="45FF25F4" w14:textId="77777777" w:rsidR="00EA616D" w:rsidRDefault="00EA616D" w:rsidP="00EA616D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  <w:r w:rsidRPr="00EA616D">
        <w:rPr>
          <w:rFonts w:ascii="Times New Roman" w:hAnsi="Times New Roman" w:cs="Times New Roman"/>
          <w:bCs/>
          <w:lang w:eastAsia="en-US"/>
        </w:rPr>
        <w:t xml:space="preserve">80510000-2 - Usługi szkolenia specjalistycznego, </w:t>
      </w:r>
    </w:p>
    <w:p w14:paraId="75D59E54" w14:textId="413A266F" w:rsidR="00EA616D" w:rsidRDefault="00EA616D" w:rsidP="00EA616D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  <w:r w:rsidRPr="00EA616D">
        <w:rPr>
          <w:rFonts w:ascii="Times New Roman" w:hAnsi="Times New Roman" w:cs="Times New Roman"/>
          <w:bCs/>
          <w:lang w:eastAsia="en-US"/>
        </w:rPr>
        <w:t>80531200-7 - Usługi szkolenia</w:t>
      </w:r>
      <w:r>
        <w:rPr>
          <w:rFonts w:ascii="Times New Roman" w:hAnsi="Times New Roman" w:cs="Times New Roman"/>
          <w:bCs/>
          <w:lang w:eastAsia="en-US"/>
        </w:rPr>
        <w:t xml:space="preserve"> </w:t>
      </w:r>
      <w:r w:rsidRPr="00EA616D">
        <w:rPr>
          <w:rFonts w:ascii="Times New Roman" w:hAnsi="Times New Roman" w:cs="Times New Roman"/>
          <w:bCs/>
          <w:lang w:eastAsia="en-US"/>
        </w:rPr>
        <w:t>technicznego</w:t>
      </w:r>
    </w:p>
    <w:p w14:paraId="5C05B15D" w14:textId="77777777" w:rsidR="00EA616D" w:rsidRDefault="00EA616D" w:rsidP="00E529A2">
      <w:pPr>
        <w:spacing w:after="0" w:line="276" w:lineRule="auto"/>
        <w:ind w:left="1560" w:hanging="1134"/>
        <w:rPr>
          <w:rFonts w:ascii="Times New Roman" w:hAnsi="Times New Roman" w:cs="Times New Roman"/>
          <w:bCs/>
          <w:lang w:eastAsia="en-US"/>
        </w:rPr>
      </w:pPr>
    </w:p>
    <w:p w14:paraId="49E0B0F4" w14:textId="77777777" w:rsidR="00DD6728" w:rsidRPr="007E2969" w:rsidRDefault="00DD6728" w:rsidP="00E529A2">
      <w:pPr>
        <w:spacing w:after="0" w:line="276" w:lineRule="auto"/>
        <w:ind w:left="1560" w:hanging="1134"/>
        <w:rPr>
          <w:rStyle w:val="Wyrnieniedelikatne"/>
        </w:rPr>
      </w:pPr>
    </w:p>
    <w:p w14:paraId="4BF15769" w14:textId="77777777" w:rsidR="00B85EF8" w:rsidRPr="000332C9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HARMONOGRAM REALIZACJI ZAMÓWIENIA: </w:t>
      </w:r>
    </w:p>
    <w:p w14:paraId="04B3254C" w14:textId="77777777" w:rsidR="000332C9" w:rsidRPr="002965DE" w:rsidRDefault="000332C9" w:rsidP="000332C9">
      <w:pPr>
        <w:spacing w:after="0" w:line="276" w:lineRule="auto"/>
        <w:ind w:left="0" w:firstLine="0"/>
        <w:rPr>
          <w:rFonts w:ascii="Times New Roman" w:eastAsia="Times New Roman" w:hAnsi="Times New Roman" w:cs="Times New Roman"/>
        </w:rPr>
      </w:pPr>
    </w:p>
    <w:p w14:paraId="67AA9964" w14:textId="00E248E2" w:rsidR="000B39A8" w:rsidRPr="002965DE" w:rsidRDefault="00B85EF8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>Termin</w:t>
      </w:r>
      <w:r w:rsidR="00F30908">
        <w:rPr>
          <w:rFonts w:ascii="Times New Roman" w:eastAsia="Times New Roman" w:hAnsi="Times New Roman" w:cs="Times New Roman"/>
        </w:rPr>
        <w:t>y</w:t>
      </w:r>
      <w:r w:rsidRPr="002965DE">
        <w:rPr>
          <w:rFonts w:ascii="Times New Roman" w:eastAsia="Times New Roman" w:hAnsi="Times New Roman" w:cs="Times New Roman"/>
        </w:rPr>
        <w:t xml:space="preserve"> wykonania zamówienia</w:t>
      </w:r>
      <w:r w:rsidR="00F30908">
        <w:rPr>
          <w:rFonts w:ascii="Times New Roman" w:eastAsia="Times New Roman" w:hAnsi="Times New Roman" w:cs="Times New Roman"/>
        </w:rPr>
        <w:t xml:space="preserve"> dla części 1, 2, 3 zostały określone w opisie przedmiotu zamówienia.</w:t>
      </w:r>
    </w:p>
    <w:p w14:paraId="16CB87CB" w14:textId="77777777" w:rsidR="000B39A8" w:rsidRPr="002965DE" w:rsidRDefault="00B85EF8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 xml:space="preserve">Termin zapłaty: przelew 30 dni, po otrzymaniu prawidłowo wystawionej faktury </w:t>
      </w:r>
      <w:r w:rsidRPr="002965DE">
        <w:rPr>
          <w:rFonts w:ascii="Times New Roman" w:eastAsia="Times New Roman" w:hAnsi="Times New Roman" w:cs="Times New Roman"/>
        </w:rPr>
        <w:br/>
        <w:t>i protokołu odbioru podpisanego przez obie strony</w:t>
      </w:r>
      <w:r w:rsidR="003B1B87" w:rsidRPr="002965DE">
        <w:rPr>
          <w:rFonts w:ascii="Times New Roman" w:eastAsia="Times New Roman" w:hAnsi="Times New Roman" w:cs="Times New Roman"/>
        </w:rPr>
        <w:t>.</w:t>
      </w:r>
    </w:p>
    <w:p w14:paraId="192530E5" w14:textId="77777777" w:rsidR="000B39A8" w:rsidRDefault="00B85EF8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2965DE">
        <w:rPr>
          <w:rFonts w:ascii="Times New Roman" w:eastAsia="Times New Roman" w:hAnsi="Times New Roman" w:cs="Times New Roman"/>
        </w:rPr>
        <w:t xml:space="preserve">Podstawą wystawienia faktury będzie </w:t>
      </w:r>
      <w:r w:rsidRPr="000B39A8">
        <w:rPr>
          <w:rFonts w:ascii="Times New Roman" w:eastAsia="Times New Roman" w:hAnsi="Times New Roman" w:cs="Times New Roman"/>
          <w:color w:val="000000"/>
        </w:rPr>
        <w:t>protokó</w:t>
      </w:r>
      <w:r w:rsidR="00212FDF">
        <w:rPr>
          <w:rFonts w:ascii="Times New Roman" w:eastAsia="Times New Roman" w:hAnsi="Times New Roman" w:cs="Times New Roman"/>
          <w:color w:val="000000"/>
        </w:rPr>
        <w:t>ł wykonania usługi</w:t>
      </w:r>
      <w:r w:rsidRPr="000B39A8">
        <w:rPr>
          <w:rFonts w:ascii="Times New Roman" w:eastAsia="Times New Roman" w:hAnsi="Times New Roman" w:cs="Times New Roman"/>
          <w:color w:val="000000"/>
        </w:rPr>
        <w:t>.</w:t>
      </w:r>
    </w:p>
    <w:p w14:paraId="42D172DE" w14:textId="6626D3DA" w:rsidR="00B85EF8" w:rsidRPr="000B39A8" w:rsidRDefault="00B85EF8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0B39A8">
        <w:rPr>
          <w:rFonts w:ascii="Times New Roman" w:eastAsia="Times New Roman" w:hAnsi="Times New Roman" w:cs="Times New Roman"/>
          <w:color w:val="000000"/>
        </w:rPr>
        <w:t xml:space="preserve">W przypadku zaistnienia przerw w wykonywaniu umowy z przyczyn, za które Wykonawca nie odpowiada, termin wykonania </w:t>
      </w:r>
      <w:r w:rsidR="00F30908">
        <w:rPr>
          <w:rFonts w:ascii="Times New Roman" w:eastAsia="Times New Roman" w:hAnsi="Times New Roman" w:cs="Times New Roman"/>
          <w:color w:val="000000"/>
        </w:rPr>
        <w:t>usługi</w:t>
      </w:r>
      <w:r w:rsidRPr="000B39A8">
        <w:rPr>
          <w:rFonts w:ascii="Times New Roman" w:eastAsia="Times New Roman" w:hAnsi="Times New Roman" w:cs="Times New Roman"/>
          <w:color w:val="000000"/>
        </w:rPr>
        <w:t xml:space="preserve"> ulega przesunięciu o okres wynikający z przerw </w:t>
      </w:r>
      <w:r w:rsidRPr="000B39A8">
        <w:rPr>
          <w:rFonts w:ascii="Times New Roman" w:eastAsia="Times New Roman" w:hAnsi="Times New Roman" w:cs="Times New Roman"/>
          <w:color w:val="000000"/>
        </w:rPr>
        <w:br/>
        <w:t>w realizacji, udokumentowanych w formie pisemnej.</w:t>
      </w:r>
    </w:p>
    <w:p w14:paraId="783098E5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b/>
          <w:color w:val="000000"/>
        </w:rPr>
      </w:pPr>
    </w:p>
    <w:p w14:paraId="7B6678C2" w14:textId="0E6DB590" w:rsidR="00B85EF8" w:rsidRPr="00974572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OPIS WARUNKÓW UDZIAŁU W POSTĘPOWANIU</w:t>
      </w:r>
      <w:r w:rsidR="00CB21A2">
        <w:rPr>
          <w:rFonts w:ascii="Times New Roman" w:eastAsia="Times New Roman" w:hAnsi="Times New Roman" w:cs="Times New Roman"/>
          <w:b/>
          <w:color w:val="000000"/>
        </w:rPr>
        <w:t xml:space="preserve"> DLA CZĘŚCI 1, 2, 3:</w:t>
      </w:r>
    </w:p>
    <w:p w14:paraId="25339627" w14:textId="77777777" w:rsidR="00B85EF8" w:rsidRDefault="00B85EF8">
      <w:pPr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 postępowaniu o udzielenie zamówienia publicznego mogą wziąć udział Wykonawcy, którzy spełniają następujące warunki odpowiadające przedmiotowi zamówienia:</w:t>
      </w:r>
    </w:p>
    <w:p w14:paraId="47140A65" w14:textId="77777777" w:rsidR="00B85EF8" w:rsidRDefault="00B85EF8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29" w:name="Bookmark8"/>
      <w:bookmarkEnd w:id="29"/>
      <w:r>
        <w:rPr>
          <w:rFonts w:ascii="Times New Roman" w:eastAsia="Times New Roman" w:hAnsi="Times New Roman" w:cs="Times New Roman"/>
          <w:color w:val="000000"/>
        </w:rPr>
        <w:t xml:space="preserve">posiadają kompetencje lub uprawnienia do prowadzenia określonej działalności zawodowej, o ile wynika to z odrębnych przepisów: </w:t>
      </w:r>
    </w:p>
    <w:p w14:paraId="66DF8F51" w14:textId="4143CDC4" w:rsidR="00B85EF8" w:rsidRPr="005D24BD" w:rsidRDefault="00BA6AAE" w:rsidP="00BA6AAE">
      <w:pPr>
        <w:tabs>
          <w:tab w:val="num" w:pos="426"/>
        </w:tabs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</w:rPr>
      </w:pPr>
      <w:r w:rsidRPr="005D24BD">
        <w:rPr>
          <w:rFonts w:ascii="Times New Roman" w:eastAsia="Times New Roman" w:hAnsi="Times New Roman" w:cs="Times New Roman"/>
        </w:rPr>
        <w:t xml:space="preserve">Warunek ten zostanie spełniony jeżeli Wykonawca przedstawi wraz z ofertą </w:t>
      </w:r>
      <w:r w:rsidR="00CB21A2" w:rsidRPr="005D24BD">
        <w:rPr>
          <w:rFonts w:ascii="Times New Roman" w:eastAsia="Times New Roman" w:hAnsi="Times New Roman" w:cs="Times New Roman"/>
        </w:rPr>
        <w:t xml:space="preserve">kopię wpisu do </w:t>
      </w:r>
      <w:r w:rsidR="005D24BD" w:rsidRPr="005D24BD">
        <w:rPr>
          <w:rFonts w:ascii="Times New Roman" w:eastAsia="Times New Roman" w:hAnsi="Times New Roman" w:cs="Times New Roman"/>
        </w:rPr>
        <w:t>Rejestru Instytucji Szkoleniowych.</w:t>
      </w:r>
    </w:p>
    <w:p w14:paraId="298A1355" w14:textId="77777777" w:rsidR="00B85EF8" w:rsidRDefault="00B85EF8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bookmarkStart w:id="30" w:name="Bookmark9"/>
      <w:bookmarkEnd w:id="30"/>
      <w:r>
        <w:rPr>
          <w:rFonts w:ascii="Times New Roman" w:eastAsia="Times New Roman" w:hAnsi="Times New Roman" w:cs="Times New Roman"/>
          <w:color w:val="000000"/>
        </w:rPr>
        <w:t xml:space="preserve">są w odpowiedniej sytuacji ekonomicznej lub finansowej: </w:t>
      </w:r>
    </w:p>
    <w:p w14:paraId="311475DA" w14:textId="77777777" w:rsidR="00B85EF8" w:rsidRDefault="000332C9" w:rsidP="006734E3">
      <w:pPr>
        <w:tabs>
          <w:tab w:val="num" w:pos="709"/>
        </w:tabs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bookmarkStart w:id="31" w:name="_Hlk184821719"/>
      <w:r w:rsidR="00B85EF8">
        <w:rPr>
          <w:rFonts w:ascii="Times New Roman" w:eastAsia="Times New Roman" w:hAnsi="Times New Roman" w:cs="Times New Roman"/>
          <w:color w:val="000000"/>
        </w:rPr>
        <w:t>Zamawiający nie określa wymagań w zakresie tego warunku.</w:t>
      </w:r>
      <w:bookmarkEnd w:id="31"/>
    </w:p>
    <w:p w14:paraId="78F9FB17" w14:textId="77777777" w:rsidR="00B85EF8" w:rsidRDefault="00B85EF8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dysponują odpowiednią wiedzą i doświadczeniem:</w:t>
      </w:r>
    </w:p>
    <w:p w14:paraId="2922ABD3" w14:textId="77777777" w:rsidR="00B85EF8" w:rsidRPr="002965DE" w:rsidRDefault="000332C9" w:rsidP="006734E3">
      <w:pPr>
        <w:tabs>
          <w:tab w:val="num" w:pos="709"/>
        </w:tabs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bookmarkStart w:id="32" w:name="Bookmark10"/>
      <w:bookmarkEnd w:id="32"/>
      <w:r>
        <w:rPr>
          <w:rFonts w:ascii="Times New Roman" w:eastAsia="Times New Roman" w:hAnsi="Times New Roman" w:cs="Times New Roman"/>
          <w:color w:val="000000"/>
        </w:rPr>
        <w:tab/>
      </w:r>
      <w:r w:rsidR="006734E3" w:rsidRPr="006734E3">
        <w:rPr>
          <w:rFonts w:ascii="Times New Roman" w:eastAsia="Times New Roman" w:hAnsi="Times New Roman" w:cs="Times New Roman"/>
          <w:color w:val="000000"/>
        </w:rPr>
        <w:t xml:space="preserve">Zamawiający wymaga by podmiot realizujący szkolenia posiadał minimum 2 letnie </w:t>
      </w:r>
      <w:r w:rsidR="006734E3" w:rsidRPr="002965DE">
        <w:rPr>
          <w:rFonts w:ascii="Times New Roman" w:eastAsia="Times New Roman" w:hAnsi="Times New Roman" w:cs="Times New Roman"/>
        </w:rPr>
        <w:t>doświadczenie</w:t>
      </w:r>
      <w:r w:rsidR="00522EBD" w:rsidRPr="002965DE">
        <w:rPr>
          <w:rFonts w:ascii="Times New Roman" w:eastAsia="Times New Roman" w:hAnsi="Times New Roman" w:cs="Times New Roman"/>
        </w:rPr>
        <w:t xml:space="preserve">. </w:t>
      </w:r>
    </w:p>
    <w:p w14:paraId="32268AE8" w14:textId="77777777" w:rsidR="0005589C" w:rsidRPr="002965DE" w:rsidRDefault="0005589C" w:rsidP="0005589C">
      <w:pPr>
        <w:tabs>
          <w:tab w:val="num" w:pos="709"/>
        </w:tabs>
        <w:spacing w:after="0" w:line="276" w:lineRule="auto"/>
        <w:ind w:left="709" w:firstLine="0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>Ocena spełnienia powyższego warunku nastąpi według formuły spełnia/nie spełnia na podstawie oświadczenia przedstawionego w Załączniku nr 2 do zapytania ofertowego.</w:t>
      </w:r>
    </w:p>
    <w:p w14:paraId="0BABA42D" w14:textId="77777777" w:rsidR="002965DE" w:rsidRPr="002965DE" w:rsidRDefault="00B85EF8">
      <w:pPr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>dysponują lub będą dysponować na potrzeby realizacji zamówienia następującymi osobami, zdolnymi do wykonania zamówienia,</w:t>
      </w:r>
      <w:bookmarkStart w:id="33" w:name="Bookmark11"/>
      <w:bookmarkEnd w:id="33"/>
    </w:p>
    <w:p w14:paraId="52C6072C" w14:textId="77777777" w:rsidR="0073345E" w:rsidRPr="00B85EF8" w:rsidRDefault="009A67A3" w:rsidP="002965DE">
      <w:pPr>
        <w:spacing w:after="0" w:line="276" w:lineRule="auto"/>
        <w:ind w:left="720" w:firstLine="0"/>
        <w:jc w:val="both"/>
        <w:rPr>
          <w:rFonts w:ascii="Times New Roman" w:eastAsia="Times New Roman" w:hAnsi="Times New Roman" w:cs="Times New Roman"/>
          <w:color w:val="00B050"/>
        </w:rPr>
      </w:pPr>
      <w:r w:rsidRPr="002965DE">
        <w:rPr>
          <w:rFonts w:ascii="Times New Roman" w:eastAsia="Times New Roman" w:hAnsi="Times New Roman" w:cs="Times New Roman"/>
        </w:rPr>
        <w:t xml:space="preserve">Zamawiający nie określa </w:t>
      </w:r>
      <w:r>
        <w:rPr>
          <w:rFonts w:ascii="Times New Roman" w:eastAsia="Times New Roman" w:hAnsi="Times New Roman" w:cs="Times New Roman"/>
          <w:color w:val="000000"/>
        </w:rPr>
        <w:t>wymagań w zakresie tego warunku.</w:t>
      </w:r>
      <w:r w:rsidR="00B85EF8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14DED460" w14:textId="77777777" w:rsidR="00B85EF8" w:rsidRDefault="00B85EF8">
      <w:pPr>
        <w:numPr>
          <w:ilvl w:val="0"/>
          <w:numId w:val="1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Wymagania dotyczące zabezpieczenia należytego wykonania umowy, sposobu oraz formy jego wniesienia (jeżeli wymagane): nie wymagane.</w:t>
      </w:r>
    </w:p>
    <w:p w14:paraId="4386199A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0A9101AA" w14:textId="77777777" w:rsidR="00765CCA" w:rsidRPr="00765CCA" w:rsidRDefault="00765CCA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765CCA">
        <w:rPr>
          <w:rFonts w:ascii="Times New Roman" w:eastAsia="Times New Roman" w:hAnsi="Times New Roman" w:cs="Times New Roman"/>
          <w:b/>
          <w:bCs/>
          <w:color w:val="000000"/>
        </w:rPr>
        <w:t>INFORMACJE NA TEMAT ZAKAZU POWIĄZAŃ OSOBOWYCH LUB</w:t>
      </w:r>
    </w:p>
    <w:p w14:paraId="77F98CA1" w14:textId="4A0891EA" w:rsidR="00765CCA" w:rsidRDefault="00765CCA" w:rsidP="00765CCA">
      <w:pPr>
        <w:spacing w:after="0" w:line="276" w:lineRule="auto"/>
        <w:ind w:left="720" w:firstLine="0"/>
        <w:rPr>
          <w:rFonts w:ascii="Times New Roman" w:eastAsia="Times New Roman" w:hAnsi="Times New Roman" w:cs="Times New Roman"/>
          <w:b/>
          <w:bCs/>
          <w:color w:val="000000"/>
        </w:rPr>
      </w:pPr>
      <w:r w:rsidRPr="00765CCA">
        <w:rPr>
          <w:rFonts w:ascii="Times New Roman" w:eastAsia="Times New Roman" w:hAnsi="Times New Roman" w:cs="Times New Roman"/>
          <w:b/>
          <w:bCs/>
          <w:color w:val="000000"/>
        </w:rPr>
        <w:t>KAPITAŁOWYCH - WYKLUCZENIE Z UDZIAŁU W POSTĘPOWANIU</w:t>
      </w:r>
      <w:r w:rsidR="00536F62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="00536F62">
        <w:rPr>
          <w:rFonts w:ascii="Times New Roman" w:eastAsia="Times New Roman" w:hAnsi="Times New Roman" w:cs="Times New Roman"/>
          <w:b/>
          <w:color w:val="000000"/>
        </w:rPr>
        <w:t>DLA CZĘŚCI 1, 2, 3</w:t>
      </w:r>
    </w:p>
    <w:p w14:paraId="3B94ED55" w14:textId="77777777" w:rsidR="00FE569D" w:rsidRDefault="00FE569D" w:rsidP="00FE569D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</w:p>
    <w:p w14:paraId="5B619EA2" w14:textId="77777777" w:rsidR="00FE569D" w:rsidRPr="00FE569D" w:rsidRDefault="00FE569D" w:rsidP="00FE569D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W postępowaniu nie mogą brać udziału osoby, które powiązane są z Zamawiającym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osobowo lub kapitałowo. Przez powiązania kapitałowe lub osobowe rozumie się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wzajemne powiązania pomiędzy Zamawiającym lub osobami upoważnionymi do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zaciągania zobowiązań w imieniu Zamawiającego lub osobami wykonującymi w imieniu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Zamawiającego czynności związanych z przygotowaniem i przeprowadzeniem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procedury wyboru wykonawcy a Wykonawcą, polegające w szczególności na:</w:t>
      </w:r>
    </w:p>
    <w:p w14:paraId="4B0F9500" w14:textId="77777777" w:rsidR="00FE569D" w:rsidRPr="00FE569D" w:rsidRDefault="00FE569D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uczestniczeniu w spółce jako wspólnik spółki cywilnej lub spółki osobowej,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posiadaniu co najmniej 10% udziałów lub akcji (o ile niższy próg nie wynika z</w:t>
      </w:r>
      <w:r w:rsidRPr="00FE569D"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przepisów prawa), pełnieniu funkcji członka organu nadzorczego lub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zarządzającego, prokurenta, pełnomocnika,</w:t>
      </w:r>
    </w:p>
    <w:p w14:paraId="2FD40D46" w14:textId="77777777" w:rsidR="00FE569D" w:rsidRPr="00FE569D" w:rsidRDefault="00FE569D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pozostawaniu w związku małżeńskim, w stosunku pokrewieństwa lub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powinowactwa w linii prostej, pokrewieństwa drugiego stopnia lub powinowactwa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 xml:space="preserve">drugiego stopnia w linii bocznej </w:t>
      </w:r>
      <w:r w:rsidRPr="00FE569D">
        <w:rPr>
          <w:rFonts w:ascii="Times New Roman" w:eastAsia="Times New Roman" w:hAnsi="Times New Roman" w:cs="Times New Roman"/>
          <w:color w:val="000000"/>
        </w:rPr>
        <w:lastRenderedPageBreak/>
        <w:t>lub w stosunku przysposobienia, opieki lub kurateli,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albo pozostawania we wspólnym pożyciu, jego zastępcą prawnym lub członkami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organów zarządzających lub organów nadzorczych.</w:t>
      </w:r>
    </w:p>
    <w:p w14:paraId="750DFBF6" w14:textId="77777777" w:rsidR="00FE569D" w:rsidRPr="00FE569D" w:rsidRDefault="00FE569D">
      <w:pPr>
        <w:numPr>
          <w:ilvl w:val="0"/>
          <w:numId w:val="1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Pozostawaniu w takim stosunku prawnym lub faktycznym, że istnieje uzasadniona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wątpliwość co do ich bezstronności lub zależności w związku z postępowaniem o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udzielenie zamówienia.</w:t>
      </w:r>
    </w:p>
    <w:p w14:paraId="3487FBC9" w14:textId="77777777" w:rsidR="00FE569D" w:rsidRPr="00FE569D" w:rsidRDefault="00FE569D" w:rsidP="00FE569D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Zgodnie z art. 7 ust. 1 ustawy o szczególnych rozwiązaniach w zakresie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przeciwdziałania wspieraniu agresji na Ukrainę oraz służących ochronie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bezpieczeństwa narodowego z postępowania o udzielenie zamówienia publicznego lub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z konkursu zamawiający wyklucza:</w:t>
      </w:r>
    </w:p>
    <w:p w14:paraId="5FD32BC1" w14:textId="77777777" w:rsidR="00FE569D" w:rsidRPr="00FE569D" w:rsidRDefault="00FE569D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wykonawcę oraz uczestnika konkursu wymienionego w wykazach określonych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w rozporządzeniu 765/2006 i rozporządzeniu 269/2014 albo wpisanego na listę na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podstawie decyzji w sprawie wpisu na listę rozstrzygającej o zastosowaniu środka, o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którym mowa w art. 1 pkt 3 w/w ustawy;</w:t>
      </w:r>
    </w:p>
    <w:p w14:paraId="43426DDE" w14:textId="77777777" w:rsidR="00FE569D" w:rsidRPr="00FE569D" w:rsidRDefault="00FE569D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wykonawcę oraz uczestnika konkursu, którego beneficjentem rzeczywistym w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rozumieniu ustawy z 1 marca 2018 r. o przeciwdziałaniu praniu pieniędzy oraz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finansowaniu terroryzmu jest osoba wymieniona w wykazach określonych w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rozporządzeniu 765/2006 i rozporządzeniu 269/2014 albo wpisana na listę lub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będąca takim beneficjentem rzeczywistym od 24 lutego 2022 r., o ile została wpisana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na listę na podstawie decyzji w sprawie wpisu na listę rozstrzygającej o zastosowaniu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środka, o którym mowa w art. 1 pkt 3 w/w ustawy;</w:t>
      </w:r>
    </w:p>
    <w:p w14:paraId="667DC6EC" w14:textId="77777777" w:rsidR="00FE569D" w:rsidRPr="00FE569D" w:rsidRDefault="00FE569D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wykonawcę oraz uczestnika konkursu, którego jednostką dominującą w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rozumieniu art. 3 ust. 1 pkt 37 ustawy z 29 września 1994 r. o rachunkowości jest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podmiot wymieniony w wykazach określonych w rozporządzeniu 765/2006 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rozporządzeniu 269/2014 albo wpisany na listę lub będący taką jednostką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dominującą od 24 lutego 2022 r., o ile został wpisany na listę na podstawie decyzji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w sprawie wpisu na listę rozstrzygającej o zastosowaniu środka, o którym mowa w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art. 1 pkt 3 w/w ustawy.</w:t>
      </w:r>
    </w:p>
    <w:p w14:paraId="02452D72" w14:textId="77777777" w:rsidR="00FE569D" w:rsidRPr="00FE569D" w:rsidRDefault="00FE569D">
      <w:pPr>
        <w:numPr>
          <w:ilvl w:val="0"/>
          <w:numId w:val="13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Wykluczenie następuje na okres trwania okoliczności określonych w ust. 1 art. 7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ustawy o szczególnych rozwiązaniach w zakresie przeciwdziałania wspieraniu agresji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na Ukrainę oraz służących ochronie bezpieczeństwa narodowego.</w:t>
      </w:r>
    </w:p>
    <w:p w14:paraId="32ED1C7F" w14:textId="77777777" w:rsidR="00FE569D" w:rsidRPr="00FE569D" w:rsidRDefault="00FE569D" w:rsidP="00FE569D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FE569D">
        <w:rPr>
          <w:rFonts w:ascii="Times New Roman" w:eastAsia="Times New Roman" w:hAnsi="Times New Roman" w:cs="Times New Roman"/>
          <w:color w:val="000000"/>
        </w:rPr>
        <w:t>W związku z powyższym Wykonawca jest zobowiązany do złożenia oświadczenia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>stanowiącego załącznik nr 2 do zapytania. Wykonawcy, którzy nie złożą ww.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FE569D">
        <w:rPr>
          <w:rFonts w:ascii="Times New Roman" w:eastAsia="Times New Roman" w:hAnsi="Times New Roman" w:cs="Times New Roman"/>
          <w:color w:val="000000"/>
        </w:rPr>
        <w:t xml:space="preserve">oświadczenia zostaną </w:t>
      </w:r>
      <w:r w:rsidR="00B35424">
        <w:rPr>
          <w:rFonts w:ascii="Times New Roman" w:eastAsia="Times New Roman" w:hAnsi="Times New Roman" w:cs="Times New Roman"/>
          <w:color w:val="000000"/>
        </w:rPr>
        <w:t>wezwani do uzupełnienia złożonej oferty.</w:t>
      </w:r>
    </w:p>
    <w:p w14:paraId="4D6B02D0" w14:textId="77777777" w:rsidR="00FE569D" w:rsidRPr="00765CCA" w:rsidRDefault="00FE569D" w:rsidP="00765CCA">
      <w:pPr>
        <w:spacing w:after="0" w:line="276" w:lineRule="auto"/>
        <w:ind w:left="720" w:firstLine="0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1D57CBC4" w14:textId="77777777" w:rsidR="00B85EF8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WARUNKI ZMIANY UMOWY: </w:t>
      </w:r>
    </w:p>
    <w:p w14:paraId="4C30EEC0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0C441FB5" w14:textId="77777777" w:rsidR="00B85EF8" w:rsidRDefault="00B85EF8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Dopuszczalne warunki zmiany postanowień umowy określa wzór umowy, stanowiący załącznik nr </w:t>
      </w:r>
      <w:r w:rsidR="00170986"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Times New Roman" w:eastAsia="Times New Roman" w:hAnsi="Times New Roman" w:cs="Times New Roman"/>
          <w:color w:val="000000"/>
        </w:rPr>
        <w:t xml:space="preserve"> do zapytania ofertowego.</w:t>
      </w:r>
    </w:p>
    <w:p w14:paraId="2C812212" w14:textId="77777777" w:rsidR="00B85EF8" w:rsidRDefault="00B85EF8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7104D2AB" w14:textId="77777777" w:rsidR="00A93EAB" w:rsidRDefault="00A93EAB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6112EAEC" w14:textId="3D90950D" w:rsidR="00B85EF8" w:rsidRPr="00974572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b/>
          <w:color w:val="000000"/>
        </w:rPr>
        <w:t>LISTA DOKUMENTÓW/OŚWIADCZEŃ WYMAGANYCH OD WYKONAWCY</w:t>
      </w:r>
      <w:r w:rsidR="00536F62" w:rsidRPr="00536F62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="00536F62">
        <w:rPr>
          <w:rFonts w:ascii="Times New Roman" w:eastAsia="Times New Roman" w:hAnsi="Times New Roman" w:cs="Times New Roman"/>
          <w:b/>
          <w:color w:val="000000"/>
        </w:rPr>
        <w:t>DLA CZĘŚCI 1, 2, 3</w:t>
      </w:r>
      <w:r>
        <w:rPr>
          <w:rFonts w:ascii="Times New Roman" w:eastAsia="Times New Roman" w:hAnsi="Times New Roman" w:cs="Times New Roman"/>
          <w:b/>
          <w:color w:val="000000"/>
        </w:rPr>
        <w:t>:</w:t>
      </w:r>
    </w:p>
    <w:p w14:paraId="2DCB42DE" w14:textId="77777777" w:rsidR="003B1B87" w:rsidRDefault="00B85EF8" w:rsidP="003B1B87">
      <w:pPr>
        <w:spacing w:after="0" w:line="276" w:lineRule="auto"/>
        <w:ind w:left="0" w:hanging="2"/>
        <w:rPr>
          <w:rFonts w:ascii="Times New Roman" w:eastAsia="Times New Roman" w:hAnsi="Times New Roman" w:cs="Times New Roman"/>
        </w:rPr>
      </w:pPr>
      <w:r w:rsidRPr="00D75562">
        <w:rPr>
          <w:rFonts w:ascii="Times New Roman" w:eastAsia="Times New Roman" w:hAnsi="Times New Roman" w:cs="Times New Roman"/>
        </w:rPr>
        <w:t>Oferta ma zawierać następujące dokumenty:</w:t>
      </w:r>
    </w:p>
    <w:p w14:paraId="69D0FE09" w14:textId="77777777" w:rsidR="00576ED3" w:rsidRDefault="00B85EF8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1948A4">
        <w:rPr>
          <w:rFonts w:ascii="Times New Roman" w:eastAsia="Times New Roman" w:hAnsi="Times New Roman" w:cs="Times New Roman"/>
          <w:color w:val="000000"/>
        </w:rPr>
        <w:t xml:space="preserve">Formularz oferty wg załączonego wzoru – Załącznik nr 1 do </w:t>
      </w:r>
      <w:r w:rsidR="00170986">
        <w:rPr>
          <w:rFonts w:ascii="Times New Roman" w:eastAsia="Times New Roman" w:hAnsi="Times New Roman" w:cs="Times New Roman"/>
          <w:color w:val="000000"/>
        </w:rPr>
        <w:t>zaproszenia</w:t>
      </w:r>
      <w:r w:rsidRPr="001948A4">
        <w:rPr>
          <w:rFonts w:ascii="Times New Roman" w:eastAsia="Times New Roman" w:hAnsi="Times New Roman" w:cs="Times New Roman"/>
          <w:color w:val="000000"/>
        </w:rPr>
        <w:t>.</w:t>
      </w:r>
      <w:bookmarkStart w:id="34" w:name="Bookmark12"/>
      <w:bookmarkEnd w:id="34"/>
    </w:p>
    <w:p w14:paraId="11AE92BD" w14:textId="77777777" w:rsidR="00170986" w:rsidRDefault="00170986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Oświadczenie Wykonawcy – Załącznik nr 2 do zaproszenia. </w:t>
      </w:r>
    </w:p>
    <w:p w14:paraId="590BD364" w14:textId="671472D8" w:rsidR="004C6CEE" w:rsidRDefault="004C6CEE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4C6CEE">
        <w:rPr>
          <w:rFonts w:ascii="Times New Roman" w:eastAsia="Times New Roman" w:hAnsi="Times New Roman" w:cs="Times New Roman"/>
        </w:rPr>
        <w:t>Lista szkoleń przeprowadzonych przez trenera z maksymalnie 5 lat wskazanego w zaproszeniu zakresu, z wykazem godzinowym</w:t>
      </w:r>
      <w:r>
        <w:rPr>
          <w:rFonts w:ascii="Times New Roman" w:eastAsia="Times New Roman" w:hAnsi="Times New Roman" w:cs="Times New Roman"/>
        </w:rPr>
        <w:t>.</w:t>
      </w:r>
    </w:p>
    <w:p w14:paraId="4130C677" w14:textId="7583B6E1" w:rsidR="00170986" w:rsidRPr="00170986" w:rsidRDefault="00170986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</w:t>
      </w:r>
      <w:r w:rsidRPr="00170986">
        <w:rPr>
          <w:rFonts w:ascii="Times New Roman" w:eastAsia="Times New Roman" w:hAnsi="Times New Roman" w:cs="Times New Roman"/>
        </w:rPr>
        <w:t>nformacja RODO – załącznik nr 3 do</w:t>
      </w:r>
      <w:r>
        <w:rPr>
          <w:rFonts w:ascii="Times New Roman" w:eastAsia="Times New Roman" w:hAnsi="Times New Roman" w:cs="Times New Roman"/>
        </w:rPr>
        <w:t xml:space="preserve"> zaproszenia</w:t>
      </w:r>
      <w:r w:rsidR="008232AF">
        <w:rPr>
          <w:rFonts w:ascii="Times New Roman" w:eastAsia="Times New Roman" w:hAnsi="Times New Roman" w:cs="Times New Roman"/>
        </w:rPr>
        <w:t>.</w:t>
      </w:r>
    </w:p>
    <w:p w14:paraId="073A9E92" w14:textId="7F18FB51" w:rsidR="00576ED3" w:rsidRPr="005D24BD" w:rsidRDefault="00170986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D24BD">
        <w:rPr>
          <w:rFonts w:ascii="Times New Roman" w:eastAsia="Times New Roman" w:hAnsi="Times New Roman" w:cs="Times New Roman"/>
        </w:rPr>
        <w:t xml:space="preserve">Aktualny wypis z odpowiedniego rejestru </w:t>
      </w:r>
      <w:r w:rsidR="005D24BD" w:rsidRPr="005D24BD">
        <w:rPr>
          <w:rFonts w:ascii="Times New Roman" w:eastAsia="Times New Roman" w:hAnsi="Times New Roman" w:cs="Times New Roman"/>
        </w:rPr>
        <w:t xml:space="preserve">instytucji szkoleniowych. </w:t>
      </w:r>
    </w:p>
    <w:p w14:paraId="6EE20A9F" w14:textId="77777777" w:rsidR="00170986" w:rsidRDefault="00170986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</w:t>
      </w:r>
      <w:r w:rsidRPr="00170986">
        <w:rPr>
          <w:rFonts w:ascii="Times New Roman" w:eastAsia="Times New Roman" w:hAnsi="Times New Roman" w:cs="Times New Roman"/>
        </w:rPr>
        <w:t>mowę regulującą współpracę – w przypadku Wykonawców składających ofertę</w:t>
      </w:r>
      <w:r>
        <w:rPr>
          <w:rFonts w:ascii="Times New Roman" w:eastAsia="Times New Roman" w:hAnsi="Times New Roman" w:cs="Times New Roman"/>
        </w:rPr>
        <w:t xml:space="preserve"> </w:t>
      </w:r>
      <w:r w:rsidRPr="00170986">
        <w:rPr>
          <w:rFonts w:ascii="Times New Roman" w:eastAsia="Times New Roman" w:hAnsi="Times New Roman" w:cs="Times New Roman"/>
        </w:rPr>
        <w:t>wspólną.</w:t>
      </w:r>
    </w:p>
    <w:p w14:paraId="70BE6FD1" w14:textId="77777777" w:rsidR="009075C8" w:rsidRDefault="009075C8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</w:t>
      </w:r>
      <w:r w:rsidRPr="009075C8">
        <w:rPr>
          <w:rFonts w:ascii="Times New Roman" w:eastAsia="Times New Roman" w:hAnsi="Times New Roman" w:cs="Times New Roman"/>
        </w:rPr>
        <w:t>ełnomocnictwo do podpisania oferty – w przypadku podpisywania oferty przez osoby,</w:t>
      </w:r>
      <w:r>
        <w:rPr>
          <w:rFonts w:ascii="Times New Roman" w:eastAsia="Times New Roman" w:hAnsi="Times New Roman" w:cs="Times New Roman"/>
        </w:rPr>
        <w:t xml:space="preserve"> </w:t>
      </w:r>
      <w:r w:rsidRPr="009075C8">
        <w:rPr>
          <w:rFonts w:ascii="Times New Roman" w:eastAsia="Times New Roman" w:hAnsi="Times New Roman" w:cs="Times New Roman"/>
        </w:rPr>
        <w:t>które nie są upoważnione do reprezentowania Wykonawcy na podstawie wskazania we</w:t>
      </w:r>
      <w:r>
        <w:rPr>
          <w:rFonts w:ascii="Times New Roman" w:eastAsia="Times New Roman" w:hAnsi="Times New Roman" w:cs="Times New Roman"/>
        </w:rPr>
        <w:t xml:space="preserve"> </w:t>
      </w:r>
      <w:r w:rsidRPr="009075C8">
        <w:rPr>
          <w:rFonts w:ascii="Times New Roman" w:eastAsia="Times New Roman" w:hAnsi="Times New Roman" w:cs="Times New Roman"/>
        </w:rPr>
        <w:t>właściwym rejestrze</w:t>
      </w:r>
      <w:r>
        <w:rPr>
          <w:rFonts w:ascii="Times New Roman" w:eastAsia="Times New Roman" w:hAnsi="Times New Roman" w:cs="Times New Roman"/>
        </w:rPr>
        <w:t>.</w:t>
      </w:r>
    </w:p>
    <w:p w14:paraId="54D4A115" w14:textId="77777777" w:rsidR="009075C8" w:rsidRDefault="009075C8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9075C8">
        <w:rPr>
          <w:rFonts w:ascii="Times New Roman" w:eastAsia="Times New Roman" w:hAnsi="Times New Roman" w:cs="Times New Roman"/>
        </w:rPr>
        <w:lastRenderedPageBreak/>
        <w:t>W przypadku braku w/w załączników Zamawiający wezwie Wykonawcę do ich</w:t>
      </w:r>
      <w:r>
        <w:rPr>
          <w:rFonts w:ascii="Times New Roman" w:eastAsia="Times New Roman" w:hAnsi="Times New Roman" w:cs="Times New Roman"/>
        </w:rPr>
        <w:t xml:space="preserve"> </w:t>
      </w:r>
      <w:r w:rsidRPr="009075C8">
        <w:rPr>
          <w:rFonts w:ascii="Times New Roman" w:eastAsia="Times New Roman" w:hAnsi="Times New Roman" w:cs="Times New Roman"/>
        </w:rPr>
        <w:t>uzupełnienia.</w:t>
      </w:r>
    </w:p>
    <w:p w14:paraId="7C347BB7" w14:textId="77777777" w:rsidR="009075C8" w:rsidRPr="009075C8" w:rsidRDefault="009075C8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Pr="009075C8">
        <w:rPr>
          <w:rFonts w:ascii="Times New Roman" w:eastAsia="Times New Roman" w:hAnsi="Times New Roman" w:cs="Times New Roman"/>
        </w:rPr>
        <w:t>amawiający może w toku badania i oceny ofert żądać od Wykonawców wyjaśnień oraz</w:t>
      </w:r>
      <w:r>
        <w:rPr>
          <w:rFonts w:ascii="Times New Roman" w:eastAsia="Times New Roman" w:hAnsi="Times New Roman" w:cs="Times New Roman"/>
        </w:rPr>
        <w:t xml:space="preserve"> </w:t>
      </w:r>
      <w:r w:rsidRPr="009075C8">
        <w:rPr>
          <w:rFonts w:ascii="Times New Roman" w:eastAsia="Times New Roman" w:hAnsi="Times New Roman" w:cs="Times New Roman"/>
        </w:rPr>
        <w:t>dokumentów dotyczących treści złożonych ofert.</w:t>
      </w:r>
    </w:p>
    <w:p w14:paraId="047B1A90" w14:textId="77777777" w:rsidR="009075C8" w:rsidRPr="009075C8" w:rsidRDefault="009075C8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9075C8">
        <w:rPr>
          <w:rFonts w:ascii="Times New Roman" w:eastAsia="Times New Roman" w:hAnsi="Times New Roman" w:cs="Times New Roman"/>
        </w:rPr>
        <w:t>Zamawiający poprawi w ofercie oczywiste omyłki pisarskie i rachunkowe.</w:t>
      </w:r>
    </w:p>
    <w:p w14:paraId="01B6BC31" w14:textId="77777777" w:rsidR="009075C8" w:rsidRPr="009075C8" w:rsidRDefault="009075C8">
      <w:pPr>
        <w:numPr>
          <w:ilvl w:val="0"/>
          <w:numId w:val="14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9075C8">
        <w:rPr>
          <w:rFonts w:ascii="Times New Roman" w:eastAsia="Times New Roman" w:hAnsi="Times New Roman" w:cs="Times New Roman"/>
        </w:rPr>
        <w:t>Wykonawca ponosi wszystkie koszty związane z przygotowaniem i złożeniem ofert.</w:t>
      </w:r>
    </w:p>
    <w:p w14:paraId="5A5E47EA" w14:textId="77777777" w:rsidR="00B85EF8" w:rsidRDefault="00B85EF8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6DF9CAFA" w14:textId="635BA772" w:rsidR="00B85EF8" w:rsidRPr="00974572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KRYTERIA OCENY I OPIS SPOSOBU PRZYZNAWANIA PUNKTACJI</w:t>
      </w:r>
      <w:r w:rsidR="00536F62">
        <w:rPr>
          <w:rFonts w:ascii="Times New Roman" w:eastAsia="Times New Roman" w:hAnsi="Times New Roman" w:cs="Times New Roman"/>
          <w:b/>
          <w:color w:val="000000"/>
        </w:rPr>
        <w:t xml:space="preserve"> DLA CZĘŚCI 1, 2, 3</w:t>
      </w:r>
      <w:r>
        <w:rPr>
          <w:rFonts w:ascii="Times New Roman" w:eastAsia="Times New Roman" w:hAnsi="Times New Roman" w:cs="Times New Roman"/>
          <w:b/>
          <w:color w:val="000000"/>
        </w:rPr>
        <w:t>:</w:t>
      </w:r>
      <w:bookmarkStart w:id="35" w:name="Bookmark13"/>
      <w:bookmarkEnd w:id="35"/>
    </w:p>
    <w:p w14:paraId="22ECCA0A" w14:textId="77777777" w:rsidR="00B85EF8" w:rsidRDefault="00B85EF8" w:rsidP="0092517E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Kryterium oceny oferty:</w:t>
      </w:r>
    </w:p>
    <w:p w14:paraId="710FA6CA" w14:textId="77777777" w:rsidR="00B85EF8" w:rsidRDefault="00B35424" w:rsidP="0092517E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B85EF8">
        <w:rPr>
          <w:rFonts w:ascii="Times New Roman" w:eastAsia="Times New Roman" w:hAnsi="Times New Roman" w:cs="Times New Roman"/>
          <w:color w:val="000000"/>
        </w:rPr>
        <w:t>Cena ofertowa brutto–„C”</w:t>
      </w:r>
    </w:p>
    <w:p w14:paraId="007E8654" w14:textId="3D2BA0DA" w:rsidR="00B85EF8" w:rsidRDefault="00B35424" w:rsidP="00146C96">
      <w:pPr>
        <w:spacing w:after="0" w:line="276" w:lineRule="auto"/>
        <w:ind w:left="142" w:hanging="14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9075C8" w:rsidRPr="009075C8">
        <w:rPr>
          <w:rFonts w:ascii="Times New Roman" w:eastAsia="Times New Roman" w:hAnsi="Times New Roman" w:cs="Times New Roman"/>
          <w:color w:val="000000"/>
        </w:rPr>
        <w:t>Doświadczenie trenera w realizacji szkoleń o tożsamej tematyce</w:t>
      </w:r>
      <w:r w:rsidR="00B85EF8">
        <w:rPr>
          <w:rFonts w:ascii="Times New Roman" w:eastAsia="Times New Roman" w:hAnsi="Times New Roman" w:cs="Times New Roman"/>
          <w:color w:val="000000"/>
        </w:rPr>
        <w:t xml:space="preserve"> – „</w:t>
      </w:r>
      <w:r w:rsidR="009075C8">
        <w:rPr>
          <w:rFonts w:ascii="Times New Roman" w:eastAsia="Times New Roman" w:hAnsi="Times New Roman" w:cs="Times New Roman"/>
          <w:color w:val="000000"/>
        </w:rPr>
        <w:t>D</w:t>
      </w:r>
      <w:r w:rsidR="00B85EF8">
        <w:rPr>
          <w:rFonts w:ascii="Times New Roman" w:eastAsia="Times New Roman" w:hAnsi="Times New Roman" w:cs="Times New Roman"/>
          <w:color w:val="000000"/>
        </w:rPr>
        <w:t>”</w:t>
      </w:r>
      <w:r w:rsidR="00146C96">
        <w:rPr>
          <w:rFonts w:ascii="Times New Roman" w:eastAsia="Times New Roman" w:hAnsi="Times New Roman" w:cs="Times New Roman"/>
          <w:color w:val="000000"/>
        </w:rPr>
        <w:t>. Doświadczenie trenera mierzone liczbą przeprowadzonych szkoleń</w:t>
      </w:r>
      <w:r w:rsidR="00146C96" w:rsidRPr="00146C96">
        <w:t xml:space="preserve"> </w:t>
      </w:r>
      <w:r w:rsidR="00146C96" w:rsidRPr="00146C96">
        <w:rPr>
          <w:rFonts w:ascii="Times New Roman" w:eastAsia="Times New Roman" w:hAnsi="Times New Roman" w:cs="Times New Roman"/>
          <w:color w:val="000000"/>
        </w:rPr>
        <w:t xml:space="preserve">(w załączeniu prosimy przekazać listę szkoleń przeprowadzonych przez trenera z </w:t>
      </w:r>
      <w:r w:rsidR="00536F62">
        <w:rPr>
          <w:rFonts w:ascii="Times New Roman" w:eastAsia="Times New Roman" w:hAnsi="Times New Roman" w:cs="Times New Roman"/>
          <w:color w:val="000000"/>
        </w:rPr>
        <w:t xml:space="preserve">ostatnich maksymalnie </w:t>
      </w:r>
      <w:r w:rsidR="00234B78">
        <w:rPr>
          <w:rFonts w:ascii="Times New Roman" w:eastAsia="Times New Roman" w:hAnsi="Times New Roman" w:cs="Times New Roman"/>
          <w:color w:val="000000"/>
        </w:rPr>
        <w:t>5</w:t>
      </w:r>
      <w:r w:rsidR="004C6CEE">
        <w:rPr>
          <w:rFonts w:ascii="Times New Roman" w:eastAsia="Times New Roman" w:hAnsi="Times New Roman" w:cs="Times New Roman"/>
          <w:color w:val="000000"/>
        </w:rPr>
        <w:t xml:space="preserve"> </w:t>
      </w:r>
      <w:r w:rsidR="00536F62">
        <w:rPr>
          <w:rFonts w:ascii="Times New Roman" w:eastAsia="Times New Roman" w:hAnsi="Times New Roman" w:cs="Times New Roman"/>
          <w:color w:val="000000"/>
        </w:rPr>
        <w:t>lat</w:t>
      </w:r>
      <w:r w:rsidR="00146C96" w:rsidRPr="00146C96">
        <w:rPr>
          <w:rFonts w:ascii="Times New Roman" w:eastAsia="Times New Roman" w:hAnsi="Times New Roman" w:cs="Times New Roman"/>
          <w:color w:val="000000"/>
        </w:rPr>
        <w:t xml:space="preserve"> z wskazanego w zapytaniu zakresu)</w:t>
      </w:r>
      <w:r w:rsidR="00146C96">
        <w:rPr>
          <w:rFonts w:ascii="Times New Roman" w:eastAsia="Times New Roman" w:hAnsi="Times New Roman" w:cs="Times New Roman"/>
          <w:color w:val="000000"/>
        </w:rPr>
        <w:t>.</w:t>
      </w:r>
    </w:p>
    <w:p w14:paraId="10F3EA35" w14:textId="77777777" w:rsidR="00B85EF8" w:rsidRDefault="00B35424" w:rsidP="0092517E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</w:rPr>
      </w:pPr>
      <w:bookmarkStart w:id="36" w:name="Bookmark14"/>
      <w:bookmarkEnd w:id="36"/>
      <w:r>
        <w:rPr>
          <w:rFonts w:ascii="Times New Roman" w:eastAsia="Times New Roman" w:hAnsi="Times New Roman" w:cs="Times New Roman"/>
          <w:color w:val="000000"/>
        </w:rPr>
        <w:t>c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B85EF8">
        <w:rPr>
          <w:rFonts w:ascii="Times New Roman" w:eastAsia="Times New Roman" w:hAnsi="Times New Roman" w:cs="Times New Roman"/>
          <w:color w:val="000000"/>
        </w:rPr>
        <w:t>Powyższym kryteriom Zamawiający przypisał następujące znaczenie:</w:t>
      </w:r>
    </w:p>
    <w:tbl>
      <w:tblPr>
        <w:tblW w:w="9851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404"/>
        <w:gridCol w:w="845"/>
        <w:gridCol w:w="1479"/>
        <w:gridCol w:w="5123"/>
      </w:tblGrid>
      <w:tr w:rsidR="00B85EF8" w14:paraId="01DA88F8" w14:textId="77777777" w:rsidTr="00635EE5"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6CB4BD" w14:textId="77777777" w:rsidR="00B85EF8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Kryterium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D5EB8EB" w14:textId="77777777" w:rsidR="00B85EF8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Waga</w:t>
            </w:r>
          </w:p>
          <w:p w14:paraId="35E91A84" w14:textId="77777777" w:rsidR="00B85EF8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[%]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AAF944" w14:textId="77777777" w:rsidR="00B85EF8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Maksymalna liczba punktów</w:t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299234" w14:textId="77777777" w:rsidR="00B85EF8" w:rsidRDefault="00B85EF8">
            <w:pPr>
              <w:spacing w:after="0" w:line="100" w:lineRule="atLeast"/>
              <w:ind w:left="0" w:hanging="2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Sposób oceny </w:t>
            </w:r>
          </w:p>
        </w:tc>
      </w:tr>
      <w:tr w:rsidR="00B85EF8" w14:paraId="1A323ECA" w14:textId="77777777" w:rsidTr="00635EE5">
        <w:trPr>
          <w:trHeight w:val="1027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54EC9" w14:textId="77777777" w:rsidR="00B85EF8" w:rsidRPr="001F3420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Łączna cena ofertowa brutto – „C”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C53CF" w14:textId="77777777" w:rsidR="00B85EF8" w:rsidRPr="001F3420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60 %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7EE11" w14:textId="77777777" w:rsidR="00B85EF8" w:rsidRPr="001F3420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D4A8B0" w14:textId="77777777" w:rsidR="00B85EF8" w:rsidRPr="001F3420" w:rsidRDefault="00B85EF8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Wg wzoru:</w:t>
            </w:r>
          </w:p>
          <w:p w14:paraId="20584FB8" w14:textId="77777777" w:rsidR="00B85EF8" w:rsidRPr="001F3420" w:rsidRDefault="00B85EF8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Cena najtańszej oferty</w:t>
            </w:r>
          </w:p>
          <w:p w14:paraId="76F6FFE9" w14:textId="77777777" w:rsidR="00B85EF8" w:rsidRPr="001F3420" w:rsidRDefault="00B85EF8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 = -----------------------------  x 60 pkt</w:t>
            </w:r>
          </w:p>
          <w:p w14:paraId="7CC48514" w14:textId="77777777" w:rsidR="00B85EF8" w:rsidRPr="001F3420" w:rsidRDefault="00B85EF8">
            <w:pPr>
              <w:spacing w:after="0" w:line="100" w:lineRule="atLeast"/>
              <w:ind w:left="0" w:hanging="2"/>
              <w:jc w:val="both"/>
              <w:rPr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Cena badanej oferty</w:t>
            </w:r>
          </w:p>
        </w:tc>
      </w:tr>
      <w:tr w:rsidR="00B85EF8" w14:paraId="2BDEEF84" w14:textId="77777777" w:rsidTr="00635EE5">
        <w:trPr>
          <w:trHeight w:val="274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F7BDD" w14:textId="77777777" w:rsidR="00B85EF8" w:rsidRPr="001F3420" w:rsidRDefault="009075C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37" w:name="_Hlk184766406"/>
            <w:r w:rsidRPr="001F3420">
              <w:rPr>
                <w:rFonts w:ascii="Times New Roman" w:eastAsia="Times New Roman" w:hAnsi="Times New Roman" w:cs="Times New Roman"/>
                <w:sz w:val="20"/>
                <w:szCs w:val="20"/>
              </w:rPr>
              <w:t>Doświadczenie trenera w realizacji szkoleń o tożsamej tematyce – „D”</w:t>
            </w:r>
            <w:bookmarkEnd w:id="37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5F94C4" w14:textId="77777777" w:rsidR="00B85EF8" w:rsidRPr="001F3420" w:rsidRDefault="0014390F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146C96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B85EF8" w:rsidRPr="001F342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%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DB07FA" w14:textId="77777777" w:rsidR="00B85EF8" w:rsidRPr="001F3420" w:rsidRDefault="00635EE5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B85EF8" w:rsidRPr="001F342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E0DCA" w14:textId="77777777" w:rsidR="00DD244E" w:rsidRPr="001F3420" w:rsidRDefault="00D46126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sz w:val="20"/>
                <w:szCs w:val="20"/>
              </w:rPr>
              <w:t>Wg wzoru:</w:t>
            </w:r>
          </w:p>
          <w:p w14:paraId="02F3BD8D" w14:textId="492A9763" w:rsidR="001F3420" w:rsidRDefault="00D46126" w:rsidP="00D46126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</w:t>
            </w:r>
            <w:r w:rsidR="001F3420"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liczba przeprowadzonych</w:t>
            </w:r>
            <w:r w:rsidR="00146C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szkoleń</w:t>
            </w:r>
            <w:r w:rsidR="001F3420"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BBB826B" w14:textId="77777777" w:rsidR="00D46126" w:rsidRPr="001F3420" w:rsidRDefault="001F3420" w:rsidP="001F3420">
            <w:pPr>
              <w:spacing w:after="0" w:line="100" w:lineRule="atLeast"/>
              <w:ind w:left="342" w:firstLine="141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 ofercie ocenianej</w:t>
            </w:r>
          </w:p>
          <w:p w14:paraId="4387258E" w14:textId="77777777" w:rsidR="00D46126" w:rsidRPr="001F3420" w:rsidRDefault="001F3420" w:rsidP="00D46126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  <w:r w:rsidR="00D46126"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= -------------------------------------- x </w:t>
            </w:r>
            <w:r w:rsidR="00635EE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D46126"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 pkt</w:t>
            </w:r>
          </w:p>
          <w:p w14:paraId="32B88B88" w14:textId="01FE9D51" w:rsidR="001F3420" w:rsidRPr="001F3420" w:rsidRDefault="00D46126" w:rsidP="001F3420">
            <w:pPr>
              <w:spacing w:after="0" w:line="100" w:lineRule="atLeast"/>
              <w:ind w:left="0" w:hanging="2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</w:t>
            </w:r>
            <w:r w:rsidR="001F3420"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największa liczba</w:t>
            </w:r>
            <w:r w:rsidR="00146C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1F3420"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szkoleń wśród ofert</w:t>
            </w:r>
          </w:p>
          <w:p w14:paraId="6CCDBD2A" w14:textId="77777777" w:rsidR="00D46126" w:rsidRPr="001F3420" w:rsidRDefault="001F3420" w:rsidP="001F3420">
            <w:pPr>
              <w:spacing w:after="0" w:line="100" w:lineRule="atLeast"/>
              <w:ind w:left="483" w:hanging="2"/>
              <w:jc w:val="both"/>
              <w:rPr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podlegających badaniu</w:t>
            </w:r>
          </w:p>
        </w:tc>
      </w:tr>
      <w:tr w:rsidR="00B85EF8" w14:paraId="30C285F1" w14:textId="77777777" w:rsidTr="00635EE5">
        <w:trPr>
          <w:trHeight w:val="437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976D27" w14:textId="77777777" w:rsidR="00B85EF8" w:rsidRPr="001F3420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432E9C" w14:textId="77777777" w:rsidR="00B85EF8" w:rsidRPr="001F3420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100 %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5FEE69" w14:textId="77777777" w:rsidR="00B85EF8" w:rsidRPr="001F3420" w:rsidRDefault="00B85EF8">
            <w:pPr>
              <w:spacing w:after="0" w:line="100" w:lineRule="atLeast"/>
              <w:ind w:left="0" w:hanging="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D4A26E2" w14:textId="77777777" w:rsidR="00B85EF8" w:rsidRPr="001F3420" w:rsidRDefault="00B85EF8">
            <w:pPr>
              <w:spacing w:after="0" w:line="100" w:lineRule="atLeast"/>
              <w:ind w:left="0" w:hanging="2"/>
              <w:jc w:val="both"/>
              <w:rPr>
                <w:sz w:val="20"/>
                <w:szCs w:val="20"/>
              </w:rPr>
            </w:pPr>
            <w:r w:rsidRP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 = C+</w:t>
            </w:r>
            <w:r w:rsidR="001F342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</w:t>
            </w:r>
          </w:p>
        </w:tc>
      </w:tr>
    </w:tbl>
    <w:p w14:paraId="31994039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br/>
      </w:r>
    </w:p>
    <w:p w14:paraId="5F41A418" w14:textId="77777777" w:rsidR="00B85EF8" w:rsidRDefault="00B35424" w:rsidP="0092517E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F13932">
        <w:rPr>
          <w:rFonts w:ascii="Times New Roman" w:eastAsia="Times New Roman" w:hAnsi="Times New Roman" w:cs="Times New Roman"/>
          <w:color w:val="000000"/>
        </w:rPr>
        <w:t>Całkowita</w:t>
      </w:r>
      <w:r w:rsidR="00B85EF8">
        <w:rPr>
          <w:rFonts w:ascii="Times New Roman" w:eastAsia="Times New Roman" w:hAnsi="Times New Roman" w:cs="Times New Roman"/>
          <w:color w:val="000000"/>
        </w:rPr>
        <w:t xml:space="preserve"> liczba punktów, jaką otrzyma dana oferta, zostanie obliczona wg poniższego wzoru:</w:t>
      </w:r>
    </w:p>
    <w:p w14:paraId="7441214E" w14:textId="77777777" w:rsidR="00B85EF8" w:rsidRDefault="00B85EF8">
      <w:pPr>
        <w:spacing w:after="0" w:line="276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L = C + </w:t>
      </w:r>
      <w:r w:rsidR="00252537">
        <w:rPr>
          <w:rFonts w:ascii="Times New Roman" w:eastAsia="Times New Roman" w:hAnsi="Times New Roman" w:cs="Times New Roman"/>
          <w:color w:val="000000"/>
        </w:rPr>
        <w:t>D</w:t>
      </w:r>
    </w:p>
    <w:p w14:paraId="01A79F75" w14:textId="77777777" w:rsidR="00B85EF8" w:rsidRDefault="00B85EF8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gdzie:</w:t>
      </w:r>
    </w:p>
    <w:p w14:paraId="169CF132" w14:textId="77777777" w:rsidR="00B85EF8" w:rsidRDefault="00B85EF8" w:rsidP="00635EE5">
      <w:pPr>
        <w:spacing w:after="0" w:line="276" w:lineRule="auto"/>
        <w:ind w:left="851" w:hanging="425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L – całkowita liczba punktów,</w:t>
      </w:r>
    </w:p>
    <w:p w14:paraId="1DDDCCA8" w14:textId="77777777" w:rsidR="00B85EF8" w:rsidRDefault="00B85EF8" w:rsidP="00635EE5">
      <w:pPr>
        <w:spacing w:after="0" w:line="276" w:lineRule="auto"/>
        <w:ind w:left="851" w:hanging="425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 – punkty uzyskane w kryterium „</w:t>
      </w:r>
      <w:r w:rsidR="00D46126"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Times New Roman" w:eastAsia="Times New Roman" w:hAnsi="Times New Roman" w:cs="Times New Roman"/>
          <w:color w:val="000000"/>
        </w:rPr>
        <w:t>ena ofertowa brutto”,</w:t>
      </w:r>
    </w:p>
    <w:p w14:paraId="6100FE91" w14:textId="77777777" w:rsidR="00C747D0" w:rsidRDefault="001F3420" w:rsidP="00635EE5">
      <w:pPr>
        <w:spacing w:after="0" w:line="276" w:lineRule="auto"/>
        <w:ind w:left="851" w:hanging="425"/>
        <w:rPr>
          <w:rFonts w:ascii="Times New Roman" w:eastAsia="Times New Roman" w:hAnsi="Times New Roman" w:cs="Times New Roman"/>
          <w:color w:val="000000"/>
        </w:rPr>
      </w:pPr>
      <w:bookmarkStart w:id="38" w:name="_Hlk179914317"/>
      <w:r w:rsidRPr="00C747D0">
        <w:rPr>
          <w:rFonts w:ascii="Times New Roman" w:eastAsia="Times New Roman" w:hAnsi="Times New Roman" w:cs="Times New Roman"/>
          <w:color w:val="000000"/>
        </w:rPr>
        <w:t>D</w:t>
      </w:r>
      <w:r w:rsidR="00B85EF8" w:rsidRPr="00C747D0">
        <w:rPr>
          <w:rFonts w:ascii="Times New Roman" w:eastAsia="Times New Roman" w:hAnsi="Times New Roman" w:cs="Times New Roman"/>
          <w:color w:val="000000"/>
        </w:rPr>
        <w:t xml:space="preserve"> - </w:t>
      </w:r>
      <w:bookmarkStart w:id="39" w:name="_Hlk184888813"/>
      <w:r w:rsidR="00B85EF8" w:rsidRPr="00C747D0">
        <w:rPr>
          <w:rFonts w:ascii="Times New Roman" w:eastAsia="Times New Roman" w:hAnsi="Times New Roman" w:cs="Times New Roman"/>
          <w:color w:val="000000"/>
        </w:rPr>
        <w:t xml:space="preserve">punkty uzyskane w kryterium </w:t>
      </w:r>
      <w:bookmarkEnd w:id="38"/>
      <w:bookmarkEnd w:id="39"/>
      <w:r w:rsidR="00C747D0" w:rsidRPr="00C747D0">
        <w:rPr>
          <w:rFonts w:ascii="Times New Roman" w:eastAsia="Times New Roman" w:hAnsi="Times New Roman" w:cs="Times New Roman"/>
          <w:color w:val="000000"/>
        </w:rPr>
        <w:t>„</w:t>
      </w:r>
      <w:r w:rsidRPr="00C747D0">
        <w:rPr>
          <w:rFonts w:ascii="Times New Roman" w:eastAsia="Times New Roman" w:hAnsi="Times New Roman" w:cs="Times New Roman"/>
          <w:color w:val="000000"/>
        </w:rPr>
        <w:t>Doświadczenie trenera w realizacji szkoleń o tożsamej tematyce</w:t>
      </w:r>
      <w:r w:rsidR="00C747D0" w:rsidRPr="00C747D0">
        <w:rPr>
          <w:rFonts w:ascii="Times New Roman" w:eastAsia="Times New Roman" w:hAnsi="Times New Roman" w:cs="Times New Roman"/>
          <w:color w:val="000000"/>
        </w:rPr>
        <w:t>”</w:t>
      </w:r>
      <w:r w:rsidRPr="00C747D0">
        <w:rPr>
          <w:rFonts w:ascii="Times New Roman" w:eastAsia="Times New Roman" w:hAnsi="Times New Roman" w:cs="Times New Roman"/>
          <w:color w:val="000000"/>
        </w:rPr>
        <w:t>,</w:t>
      </w:r>
    </w:p>
    <w:p w14:paraId="7E32E557" w14:textId="77777777" w:rsidR="00B85EF8" w:rsidRDefault="00B35424" w:rsidP="0092517E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e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B85EF8">
        <w:rPr>
          <w:rFonts w:ascii="Times New Roman" w:eastAsia="Times New Roman" w:hAnsi="Times New Roman" w:cs="Times New Roman"/>
          <w:color w:val="000000"/>
        </w:rPr>
        <w:t>Punktacja przyznawana ofertom w poszczególnych kryteriach będzie liczona z dokładnością do dwóch miejsc po przecinku. Najwyższa liczba punktów wyznaczy najkorzystniejszą ofertę.</w:t>
      </w:r>
    </w:p>
    <w:p w14:paraId="019528E7" w14:textId="77777777" w:rsidR="00B85EF8" w:rsidRDefault="00B35424" w:rsidP="0092517E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f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B85EF8">
        <w:rPr>
          <w:rFonts w:ascii="Times New Roman" w:eastAsia="Times New Roman" w:hAnsi="Times New Roman" w:cs="Times New Roman"/>
          <w:color w:val="000000"/>
        </w:rPr>
        <w:t xml:space="preserve">Zamawiający udzieli zamówienia Wykonawcy, którego oferta odpowiadać będzie wszystkim wymaganiom przedstawionym </w:t>
      </w:r>
      <w:r w:rsidR="00AE38E1">
        <w:rPr>
          <w:rFonts w:ascii="Times New Roman" w:eastAsia="Times New Roman" w:hAnsi="Times New Roman" w:cs="Times New Roman"/>
          <w:color w:val="000000"/>
        </w:rPr>
        <w:t xml:space="preserve">w </w:t>
      </w:r>
      <w:r w:rsidR="00B85EF8">
        <w:rPr>
          <w:rFonts w:ascii="Times New Roman" w:eastAsia="Times New Roman" w:hAnsi="Times New Roman" w:cs="Times New Roman"/>
          <w:color w:val="000000"/>
        </w:rPr>
        <w:t>zapytaniu i zostanie oceniona jako najkorzystniejsza w oparciu o podane kryteria wyboru.</w:t>
      </w:r>
    </w:p>
    <w:p w14:paraId="524EE7C7" w14:textId="77777777" w:rsidR="00B85EF8" w:rsidRDefault="00B35424" w:rsidP="0092517E">
      <w:p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g</w:t>
      </w:r>
      <w:r w:rsidR="0092517E">
        <w:rPr>
          <w:rFonts w:ascii="Times New Roman" w:eastAsia="Times New Roman" w:hAnsi="Times New Roman" w:cs="Times New Roman"/>
          <w:color w:val="000000"/>
        </w:rPr>
        <w:t xml:space="preserve">. </w:t>
      </w:r>
      <w:r w:rsidR="00B85EF8">
        <w:rPr>
          <w:rFonts w:ascii="Times New Roman" w:eastAsia="Times New Roman" w:hAnsi="Times New Roman" w:cs="Times New Roman"/>
          <w:color w:val="000000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niższą ceną, a jeżeli zostały złożone oferty o takiej samej cenie, zamawiający wzywa wykonawców, którzy złożyli te oferty, do złożenia w terminie określonym przez zamawiającego ofert dodatkowych.</w:t>
      </w:r>
    </w:p>
    <w:p w14:paraId="381EB089" w14:textId="77777777" w:rsidR="00B85EF8" w:rsidRDefault="00B85EF8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C6744A6" w14:textId="77777777" w:rsidR="00B85EF8" w:rsidRDefault="00B85EF8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70C155B7" w14:textId="77777777" w:rsidR="00B85EF8" w:rsidRPr="00974572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MIEJSCE I SPOSÓB SKŁADANIA OFERT: </w:t>
      </w:r>
    </w:p>
    <w:p w14:paraId="44023D46" w14:textId="32C400D6" w:rsidR="001F3420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bookmarkStart w:id="40" w:name="_Hlk189198038"/>
      <w:r w:rsidRPr="000332C9">
        <w:rPr>
          <w:rFonts w:ascii="Times New Roman" w:eastAsia="Times New Roman" w:hAnsi="Times New Roman" w:cs="Times New Roman"/>
          <w:color w:val="000000"/>
        </w:rPr>
        <w:lastRenderedPageBreak/>
        <w:t>Wykonawca ma prawo złożyć ofertę</w:t>
      </w:r>
      <w:r w:rsidR="00536F62">
        <w:rPr>
          <w:rFonts w:ascii="Times New Roman" w:eastAsia="Times New Roman" w:hAnsi="Times New Roman" w:cs="Times New Roman"/>
          <w:color w:val="000000"/>
        </w:rPr>
        <w:t xml:space="preserve"> na każdą z trzech części.</w:t>
      </w:r>
      <w:r w:rsidRPr="000332C9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24F58092" w14:textId="77777777" w:rsidR="001F3420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1F3420">
        <w:rPr>
          <w:rFonts w:ascii="Times New Roman" w:eastAsia="Times New Roman" w:hAnsi="Times New Roman" w:cs="Times New Roman"/>
          <w:color w:val="000000"/>
        </w:rPr>
        <w:t xml:space="preserve">Wykonawca powinien przygotować ofertę na formularzu ofertowym załączonym do niniejszego zapytania – załącznik nr 1 do zapytania ofertowego. </w:t>
      </w:r>
    </w:p>
    <w:p w14:paraId="79522838" w14:textId="539698A5" w:rsidR="001F3420" w:rsidRPr="00536F62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36F62">
        <w:rPr>
          <w:rFonts w:ascii="Times New Roman" w:eastAsia="Times New Roman" w:hAnsi="Times New Roman" w:cs="Times New Roman"/>
          <w:color w:val="000000"/>
        </w:rPr>
        <w:t xml:space="preserve">Oferta musi być napisana w języku polskim, </w:t>
      </w:r>
      <w:r w:rsidR="00536F62" w:rsidRPr="00536F62">
        <w:rPr>
          <w:rFonts w:ascii="Times New Roman" w:eastAsia="Times New Roman" w:hAnsi="Times New Roman" w:cs="Times New Roman"/>
          <w:color w:val="000000"/>
        </w:rPr>
        <w:t>w formie elektronicznej lub w postaci elektronicznej opatrzonej podpisem zaufanym lub podpisem osobistym, przez osobę/osoby uprawnioną/uprawnione,</w:t>
      </w:r>
      <w:r w:rsidR="00536F62">
        <w:rPr>
          <w:rFonts w:ascii="Times New Roman" w:eastAsia="Times New Roman" w:hAnsi="Times New Roman" w:cs="Times New Roman"/>
          <w:color w:val="000000"/>
        </w:rPr>
        <w:t xml:space="preserve"> </w:t>
      </w:r>
      <w:r w:rsidR="00536F62" w:rsidRPr="00536F62">
        <w:rPr>
          <w:rFonts w:ascii="Times New Roman" w:eastAsia="Times New Roman" w:hAnsi="Times New Roman" w:cs="Times New Roman"/>
          <w:color w:val="000000"/>
        </w:rPr>
        <w:t xml:space="preserve">w szczególności w formacie danych .doc., </w:t>
      </w:r>
      <w:proofErr w:type="spellStart"/>
      <w:r w:rsidR="00536F62" w:rsidRPr="00536F62">
        <w:rPr>
          <w:rFonts w:ascii="Times New Roman" w:eastAsia="Times New Roman" w:hAnsi="Times New Roman" w:cs="Times New Roman"/>
          <w:color w:val="000000"/>
        </w:rPr>
        <w:t>docx</w:t>
      </w:r>
      <w:proofErr w:type="spellEnd"/>
      <w:r w:rsidR="00536F62" w:rsidRPr="00536F62">
        <w:rPr>
          <w:rFonts w:ascii="Times New Roman" w:eastAsia="Times New Roman" w:hAnsi="Times New Roman" w:cs="Times New Roman"/>
          <w:color w:val="000000"/>
        </w:rPr>
        <w:t>, .pdf., .</w:t>
      </w:r>
      <w:proofErr w:type="spellStart"/>
      <w:r w:rsidR="00536F62" w:rsidRPr="00536F62">
        <w:rPr>
          <w:rFonts w:ascii="Times New Roman" w:eastAsia="Times New Roman" w:hAnsi="Times New Roman" w:cs="Times New Roman"/>
          <w:color w:val="000000"/>
        </w:rPr>
        <w:t>xml</w:t>
      </w:r>
      <w:proofErr w:type="spellEnd"/>
      <w:r w:rsidR="00536F62" w:rsidRPr="00536F62">
        <w:rPr>
          <w:rFonts w:ascii="Times New Roman" w:eastAsia="Times New Roman" w:hAnsi="Times New Roman" w:cs="Times New Roman"/>
          <w:color w:val="000000"/>
        </w:rPr>
        <w:t>, .</w:t>
      </w:r>
      <w:proofErr w:type="spellStart"/>
      <w:r w:rsidR="00536F62" w:rsidRPr="00536F62">
        <w:rPr>
          <w:rFonts w:ascii="Times New Roman" w:eastAsia="Times New Roman" w:hAnsi="Times New Roman" w:cs="Times New Roman"/>
          <w:color w:val="000000"/>
        </w:rPr>
        <w:t>xps</w:t>
      </w:r>
      <w:proofErr w:type="spellEnd"/>
      <w:r w:rsidR="00536F62" w:rsidRPr="00536F62"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 w:rsidR="00536F62" w:rsidRPr="00536F62">
        <w:rPr>
          <w:rFonts w:ascii="Times New Roman" w:eastAsia="Times New Roman" w:hAnsi="Times New Roman" w:cs="Times New Roman"/>
          <w:color w:val="000000"/>
        </w:rPr>
        <w:t>odt</w:t>
      </w:r>
      <w:proofErr w:type="spellEnd"/>
      <w:r w:rsidR="00536F62" w:rsidRPr="00536F62">
        <w:rPr>
          <w:rFonts w:ascii="Times New Roman" w:eastAsia="Times New Roman" w:hAnsi="Times New Roman" w:cs="Times New Roman"/>
          <w:color w:val="000000"/>
        </w:rPr>
        <w:t xml:space="preserve"> pod rygorem nieważności</w:t>
      </w:r>
      <w:r w:rsidRPr="00536F62">
        <w:rPr>
          <w:rFonts w:ascii="Times New Roman" w:eastAsia="Times New Roman" w:hAnsi="Times New Roman" w:cs="Times New Roman"/>
        </w:rPr>
        <w:t>.</w:t>
      </w:r>
    </w:p>
    <w:p w14:paraId="5FDDDB9C" w14:textId="41A899E2" w:rsidR="001F3420" w:rsidRPr="002965DE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>Oferta powinna: posiadać datę sporządzenia oraz zawierać adres lub siedzibę Wykonawcy, numer telefonu, numer NIP, adres email.</w:t>
      </w:r>
    </w:p>
    <w:p w14:paraId="51040760" w14:textId="711DBABC" w:rsidR="001F3420" w:rsidRPr="002965DE" w:rsidRDefault="00E75993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 xml:space="preserve">Oferta wraz z załącznikami powinna być złożona za pośrednictwem </w:t>
      </w:r>
      <w:r w:rsidR="00536F62">
        <w:rPr>
          <w:rFonts w:ascii="Times New Roman" w:eastAsia="Times New Roman" w:hAnsi="Times New Roman" w:cs="Times New Roman"/>
        </w:rPr>
        <w:t xml:space="preserve">Bazy konkurencyjności: </w:t>
      </w:r>
      <w:hyperlink r:id="rId8" w:history="1">
        <w:r w:rsidR="0035090E" w:rsidRPr="00FF432C">
          <w:rPr>
            <w:rStyle w:val="Hipercze"/>
            <w:rFonts w:ascii="Times New Roman" w:eastAsia="Times New Roman" w:hAnsi="Times New Roman" w:cs="Times New Roman"/>
            <w:position w:val="-12"/>
            <w:sz w:val="22"/>
          </w:rPr>
          <w:t>https://bazakonkurencyjnosci.funduszeeuropejskie.gov.pl/</w:t>
        </w:r>
      </w:hyperlink>
      <w:r w:rsidR="0035090E">
        <w:rPr>
          <w:rFonts w:ascii="Times New Roman" w:eastAsia="Times New Roman" w:hAnsi="Times New Roman" w:cs="Times New Roman"/>
        </w:rPr>
        <w:t xml:space="preserve"> </w:t>
      </w:r>
      <w:r w:rsidR="001F3420" w:rsidRPr="002965DE">
        <w:rPr>
          <w:rFonts w:ascii="Times New Roman" w:eastAsia="Times New Roman" w:hAnsi="Times New Roman" w:cs="Times New Roman"/>
        </w:rPr>
        <w:t xml:space="preserve"> </w:t>
      </w:r>
      <w:r w:rsidRPr="002965DE">
        <w:rPr>
          <w:rFonts w:ascii="Times New Roman" w:eastAsia="Times New Roman" w:hAnsi="Times New Roman" w:cs="Times New Roman"/>
        </w:rPr>
        <w:t xml:space="preserve">w nieprzekraczalnym terminie do dnia </w:t>
      </w:r>
      <w:r w:rsidR="0035090E">
        <w:rPr>
          <w:rFonts w:ascii="Times New Roman" w:eastAsia="Times New Roman" w:hAnsi="Times New Roman" w:cs="Times New Roman"/>
        </w:rPr>
        <w:t>10</w:t>
      </w:r>
      <w:r w:rsidR="00EB5655">
        <w:rPr>
          <w:rFonts w:ascii="Times New Roman" w:eastAsia="Times New Roman" w:hAnsi="Times New Roman" w:cs="Times New Roman"/>
        </w:rPr>
        <w:t>.0</w:t>
      </w:r>
      <w:r w:rsidR="00B85EF8" w:rsidRPr="00C114FB">
        <w:rPr>
          <w:rFonts w:ascii="Times New Roman" w:eastAsia="Times New Roman" w:hAnsi="Times New Roman" w:cs="Times New Roman"/>
        </w:rPr>
        <w:t>2.</w:t>
      </w:r>
      <w:r w:rsidR="00EB5655">
        <w:rPr>
          <w:rFonts w:ascii="Times New Roman" w:eastAsia="Times New Roman" w:hAnsi="Times New Roman" w:cs="Times New Roman"/>
        </w:rPr>
        <w:t>2025</w:t>
      </w:r>
      <w:r w:rsidRPr="00C114FB">
        <w:rPr>
          <w:rFonts w:ascii="Times New Roman" w:eastAsia="Times New Roman" w:hAnsi="Times New Roman" w:cs="Times New Roman"/>
        </w:rPr>
        <w:t xml:space="preserve"> r</w:t>
      </w:r>
      <w:r w:rsidR="00B85EF8" w:rsidRPr="002965DE">
        <w:rPr>
          <w:rFonts w:ascii="Times New Roman" w:eastAsia="Times New Roman" w:hAnsi="Times New Roman" w:cs="Times New Roman"/>
        </w:rPr>
        <w:t>.</w:t>
      </w:r>
      <w:r w:rsidRPr="002965DE">
        <w:rPr>
          <w:rFonts w:ascii="Times New Roman" w:eastAsia="Times New Roman" w:hAnsi="Times New Roman" w:cs="Times New Roman"/>
        </w:rPr>
        <w:t xml:space="preserve"> do godz. 10.00 (liczy się data i godzina wpływu do Zamawiającego).</w:t>
      </w:r>
    </w:p>
    <w:p w14:paraId="229BD667" w14:textId="77777777" w:rsidR="001F3420" w:rsidRPr="002965DE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>Oferty złożone po terminie nie będą rozpatrywane.</w:t>
      </w:r>
    </w:p>
    <w:p w14:paraId="4F7CEFCE" w14:textId="77777777" w:rsidR="001F3420" w:rsidRPr="002965DE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2965DE">
        <w:rPr>
          <w:rFonts w:ascii="Times New Roman" w:eastAsia="Times New Roman" w:hAnsi="Times New Roman" w:cs="Times New Roman"/>
        </w:rPr>
        <w:t>Wykonawca może przed terminem rozpatrywania ofert zmienić lub wycofać swoją ofertę.</w:t>
      </w:r>
    </w:p>
    <w:p w14:paraId="07088922" w14:textId="77777777" w:rsidR="001F3420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2965DE">
        <w:rPr>
          <w:rFonts w:ascii="Times New Roman" w:eastAsia="Times New Roman" w:hAnsi="Times New Roman" w:cs="Times New Roman"/>
        </w:rPr>
        <w:t xml:space="preserve">W toku badania i oceny ofert Zamawiający może </w:t>
      </w:r>
      <w:r w:rsidRPr="001F3420">
        <w:rPr>
          <w:rFonts w:ascii="Times New Roman" w:eastAsia="Times New Roman" w:hAnsi="Times New Roman" w:cs="Times New Roman"/>
          <w:color w:val="000000"/>
        </w:rPr>
        <w:t xml:space="preserve">żądać od Wykonawców wyjaśnień dotyczących treści złożonych ofert. </w:t>
      </w:r>
    </w:p>
    <w:p w14:paraId="6D8181EA" w14:textId="77777777" w:rsidR="001F3420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1F3420">
        <w:rPr>
          <w:rFonts w:ascii="Times New Roman" w:eastAsia="Times New Roman" w:hAnsi="Times New Roman" w:cs="Times New Roman"/>
          <w:color w:val="000000"/>
        </w:rPr>
        <w:t xml:space="preserve">Zamawiający </w:t>
      </w:r>
      <w:r w:rsidR="001F3420">
        <w:rPr>
          <w:rFonts w:ascii="Times New Roman" w:eastAsia="Times New Roman" w:hAnsi="Times New Roman" w:cs="Times New Roman"/>
          <w:color w:val="000000"/>
        </w:rPr>
        <w:t xml:space="preserve">nie </w:t>
      </w:r>
      <w:r w:rsidRPr="001F3420">
        <w:rPr>
          <w:rFonts w:ascii="Times New Roman" w:eastAsia="Times New Roman" w:hAnsi="Times New Roman" w:cs="Times New Roman"/>
          <w:color w:val="000000"/>
        </w:rPr>
        <w:t>dopuszcza możliwoś</w:t>
      </w:r>
      <w:r w:rsidR="001F3420">
        <w:rPr>
          <w:rFonts w:ascii="Times New Roman" w:eastAsia="Times New Roman" w:hAnsi="Times New Roman" w:cs="Times New Roman"/>
          <w:color w:val="000000"/>
        </w:rPr>
        <w:t>ci</w:t>
      </w:r>
      <w:r w:rsidRPr="001F3420">
        <w:rPr>
          <w:rFonts w:ascii="Times New Roman" w:eastAsia="Times New Roman" w:hAnsi="Times New Roman" w:cs="Times New Roman"/>
          <w:color w:val="000000"/>
        </w:rPr>
        <w:t xml:space="preserve"> składania ofert wariantowych.</w:t>
      </w:r>
    </w:p>
    <w:p w14:paraId="1C61E06D" w14:textId="77777777" w:rsidR="00B85EF8" w:rsidRPr="001F3420" w:rsidRDefault="00B85EF8">
      <w:pPr>
        <w:numPr>
          <w:ilvl w:val="0"/>
          <w:numId w:val="15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1F3420">
        <w:rPr>
          <w:rFonts w:ascii="Times New Roman" w:eastAsia="Times New Roman" w:hAnsi="Times New Roman" w:cs="Times New Roman"/>
          <w:color w:val="000000"/>
        </w:rPr>
        <w:t>Wykonawca poniesie wszelkie koszty związane z przygotowaniem i złożeniem oferty.</w:t>
      </w:r>
      <w:bookmarkEnd w:id="40"/>
      <w:r w:rsidRPr="001F3420">
        <w:rPr>
          <w:rFonts w:ascii="Times New Roman" w:eastAsia="Times New Roman" w:hAnsi="Times New Roman" w:cs="Times New Roman"/>
          <w:color w:val="000000"/>
        </w:rPr>
        <w:t xml:space="preserve"> </w:t>
      </w:r>
    </w:p>
    <w:p w14:paraId="71EB7728" w14:textId="77777777" w:rsidR="00B85EF8" w:rsidRDefault="00B85EF8">
      <w:pPr>
        <w:widowControl w:val="0"/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</w:p>
    <w:p w14:paraId="71473742" w14:textId="77777777" w:rsidR="00B85EF8" w:rsidRPr="00974572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ZASTRZEŻENIA:</w:t>
      </w:r>
    </w:p>
    <w:p w14:paraId="541FD763" w14:textId="77777777" w:rsidR="00B85EF8" w:rsidRDefault="00B85EF8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Zamawiający zastrzega sobie prawo do dokonania w każdym czasie i bez podania przyczyny modyfikacji lub unieważnienia niniejszego postępowania, zamknięcia postępowania </w:t>
      </w:r>
      <w:r>
        <w:rPr>
          <w:rFonts w:ascii="Times New Roman" w:eastAsia="Times New Roman" w:hAnsi="Times New Roman" w:cs="Times New Roman"/>
          <w:color w:val="000000"/>
        </w:rPr>
        <w:br/>
        <w:t xml:space="preserve">bez wybrania którejkolwiek z ofert, jak również żądania, w przypadku wystąpienia przesłanek, </w:t>
      </w:r>
      <w:r>
        <w:rPr>
          <w:rFonts w:ascii="Times New Roman" w:eastAsia="Times New Roman" w:hAnsi="Times New Roman" w:cs="Times New Roman"/>
          <w:color w:val="000000"/>
        </w:rPr>
        <w:br/>
        <w:t>o których mowa w art. 70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5</w:t>
      </w:r>
      <w:r>
        <w:rPr>
          <w:rFonts w:ascii="Times New Roman" w:eastAsia="Times New Roman" w:hAnsi="Times New Roman" w:cs="Times New Roman"/>
          <w:color w:val="000000"/>
        </w:rPr>
        <w:t xml:space="preserve"> Kodeksu cywilnego, unieważnienia umowy zawartej w drodze postępowania. W przypadku podjęcia jednej z powyższych decyzji, Zamawiający niezwłocznie poinformuje o niej za pośrednictwem poczty elektronicznej (na adresy email wszystkich Wykonawców).</w:t>
      </w:r>
    </w:p>
    <w:p w14:paraId="6496C6E8" w14:textId="77777777" w:rsidR="00B85EF8" w:rsidRDefault="00B85EF8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Wszystkie koszty związane z przygotowaniem i złożeniem oferty oraz zawarciem umowy ponosi Wykonawca, a w przypadku modyfikacji lub unieważnienia niniejszego postępowania i nieudzielenia zamówienia Wykonawcom nie przysługują z tego tytułu żadne roszczenia.</w:t>
      </w:r>
    </w:p>
    <w:p w14:paraId="0759993D" w14:textId="77777777" w:rsidR="00B85EF8" w:rsidRDefault="00B85EF8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Zamawiający zastrzega, że niniejsze zapytanie nie stanowi oferty w rozumieniu przepisów kodeksu cywilnego.</w:t>
      </w:r>
    </w:p>
    <w:p w14:paraId="13585C4E" w14:textId="77777777" w:rsidR="00B85EF8" w:rsidRDefault="00B85EF8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3FD9D714" w14:textId="77777777" w:rsidR="00FF057D" w:rsidRDefault="00FF057D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231D03B1" w14:textId="77777777" w:rsidR="00B85EF8" w:rsidRDefault="00B85EF8">
      <w:pPr>
        <w:widowControl w:val="0"/>
        <w:numPr>
          <w:ilvl w:val="0"/>
          <w:numId w:val="7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INFORMACJA DOTYCZĄCA PRZETWARZANIA DANYCH OSOBOWYCH:</w:t>
      </w:r>
    </w:p>
    <w:p w14:paraId="2B236695" w14:textId="77777777" w:rsidR="00E75D62" w:rsidRPr="00A15289" w:rsidRDefault="00E75D62" w:rsidP="00BD25AF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</w:rPr>
      </w:pPr>
      <w:bookmarkStart w:id="41" w:name="_Hlk179914380"/>
      <w:r w:rsidRPr="00E75D62">
        <w:rPr>
          <w:rFonts w:ascii="Times New Roman" w:eastAsia="Times New Roman" w:hAnsi="Times New Roman" w:cs="Times New Roman"/>
          <w:color w:val="000000"/>
        </w:rPr>
        <w:t xml:space="preserve">W związku z realizacją wymogów Rozporządzenia Parlamentu Europejskiego i Rady (UE) 2016/679 z dnia 27 kwietnia </w:t>
      </w:r>
      <w:r w:rsidRPr="00A15289">
        <w:rPr>
          <w:rFonts w:ascii="Times New Roman" w:eastAsia="Times New Roman" w:hAnsi="Times New Roman" w:cs="Times New Roman"/>
        </w:rPr>
        <w:t xml:space="preserve">2016 r. w sprawie ochrony osób fizycznych w związku z przetwarzaniem danych osobowych i w sprawie swobodnego przepływu takich danych oraz uchylenia dyrektywy 95/46/WE (ogólne rozporządzenie o ochronie danych, tzw. „RODO”) zgodnie z art. 13 ust.1 i 2, informujemy o zasadach przetwarzania Pani/Pana danych osobowych w </w:t>
      </w:r>
      <w:r w:rsidR="00D46126" w:rsidRPr="00A15289">
        <w:rPr>
          <w:rFonts w:ascii="Times New Roman" w:eastAsia="Times New Roman" w:hAnsi="Times New Roman" w:cs="Times New Roman"/>
        </w:rPr>
        <w:t>Zespole Szkół</w:t>
      </w:r>
      <w:r w:rsidRPr="00A15289">
        <w:rPr>
          <w:rFonts w:ascii="Times New Roman" w:eastAsia="Times New Roman" w:hAnsi="Times New Roman" w:cs="Times New Roman"/>
        </w:rPr>
        <w:t xml:space="preserve"> </w:t>
      </w:r>
      <w:bookmarkStart w:id="42" w:name="_Hlk184766913"/>
      <w:r w:rsidR="00912C30" w:rsidRPr="00A15289">
        <w:rPr>
          <w:rFonts w:ascii="Times New Roman" w:eastAsia="Times New Roman" w:hAnsi="Times New Roman" w:cs="Times New Roman"/>
        </w:rPr>
        <w:t xml:space="preserve">Zawodowych </w:t>
      </w:r>
      <w:r w:rsidR="00B85EF8" w:rsidRPr="00A15289">
        <w:rPr>
          <w:rFonts w:ascii="Times New Roman" w:eastAsia="Times New Roman" w:hAnsi="Times New Roman" w:cs="Times New Roman"/>
        </w:rPr>
        <w:t>nr 2 im. dr. A. Troczewskiego</w:t>
      </w:r>
      <w:r w:rsidR="00BD25AF" w:rsidRPr="00A15289">
        <w:rPr>
          <w:rFonts w:ascii="Times New Roman" w:eastAsia="Times New Roman" w:hAnsi="Times New Roman" w:cs="Times New Roman"/>
        </w:rPr>
        <w:t xml:space="preserve"> w Kutnie</w:t>
      </w:r>
      <w:bookmarkEnd w:id="42"/>
      <w:r w:rsidR="00BD25AF" w:rsidRPr="00A15289">
        <w:rPr>
          <w:rFonts w:ascii="Times New Roman" w:eastAsia="Times New Roman" w:hAnsi="Times New Roman" w:cs="Times New Roman"/>
        </w:rPr>
        <w:t xml:space="preserve"> </w:t>
      </w:r>
      <w:r w:rsidRPr="00A15289">
        <w:rPr>
          <w:rFonts w:ascii="Times New Roman" w:eastAsia="Times New Roman" w:hAnsi="Times New Roman" w:cs="Times New Roman"/>
        </w:rPr>
        <w:t>i o przysługujących Pani/Panu prawach z tym związanych.</w:t>
      </w:r>
    </w:p>
    <w:p w14:paraId="08232E56" w14:textId="77777777" w:rsidR="00E75D62" w:rsidRPr="00A15289" w:rsidRDefault="00E75D62" w:rsidP="00BD25AF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</w:rPr>
      </w:pPr>
      <w:r w:rsidRPr="00A15289">
        <w:rPr>
          <w:rFonts w:ascii="Times New Roman" w:eastAsia="Times New Roman" w:hAnsi="Times New Roman" w:cs="Times New Roman"/>
        </w:rPr>
        <w:t>1.</w:t>
      </w:r>
      <w:r w:rsidRPr="00A15289">
        <w:rPr>
          <w:rFonts w:ascii="Times New Roman" w:eastAsia="Times New Roman" w:hAnsi="Times New Roman" w:cs="Times New Roman"/>
          <w:iCs/>
        </w:rPr>
        <w:t xml:space="preserve">Administratorem danych osobowych </w:t>
      </w:r>
      <w:r w:rsidRPr="00A15289">
        <w:rPr>
          <w:rFonts w:ascii="Times New Roman" w:eastAsia="Times New Roman" w:hAnsi="Times New Roman" w:cs="Times New Roman"/>
        </w:rPr>
        <w:t xml:space="preserve">jest </w:t>
      </w:r>
      <w:r w:rsidR="00D46126" w:rsidRPr="00A15289">
        <w:rPr>
          <w:rFonts w:ascii="Times New Roman" w:eastAsia="Times New Roman" w:hAnsi="Times New Roman" w:cs="Times New Roman"/>
        </w:rPr>
        <w:t>Dyrektor Zespołu Szkół</w:t>
      </w:r>
      <w:r w:rsidR="005C310C" w:rsidRPr="00A15289">
        <w:rPr>
          <w:rFonts w:ascii="Times New Roman" w:eastAsia="Times New Roman" w:hAnsi="Times New Roman" w:cs="Times New Roman"/>
        </w:rPr>
        <w:t xml:space="preserve"> Zawodowych</w:t>
      </w:r>
      <w:r w:rsidR="00D46126" w:rsidRPr="00A15289">
        <w:rPr>
          <w:rFonts w:ascii="Times New Roman" w:eastAsia="Times New Roman" w:hAnsi="Times New Roman" w:cs="Times New Roman"/>
        </w:rPr>
        <w:t xml:space="preserve"> </w:t>
      </w:r>
      <w:r w:rsidR="00BD25AF" w:rsidRPr="00A15289">
        <w:rPr>
          <w:rFonts w:ascii="Times New Roman" w:eastAsia="Times New Roman" w:hAnsi="Times New Roman" w:cs="Times New Roman"/>
        </w:rPr>
        <w:t>nr</w:t>
      </w:r>
      <w:r w:rsidR="005C310C" w:rsidRPr="00A15289">
        <w:rPr>
          <w:rFonts w:ascii="Times New Roman" w:eastAsia="Times New Roman" w:hAnsi="Times New Roman" w:cs="Times New Roman"/>
        </w:rPr>
        <w:t xml:space="preserve"> 2 im. dr. A. Troczewskiego </w:t>
      </w:r>
      <w:r w:rsidR="00BD25AF" w:rsidRPr="00A15289">
        <w:rPr>
          <w:rFonts w:ascii="Times New Roman" w:eastAsia="Times New Roman" w:hAnsi="Times New Roman" w:cs="Times New Roman"/>
        </w:rPr>
        <w:t xml:space="preserve">  w Kutnie </w:t>
      </w:r>
      <w:r w:rsidRPr="00A15289">
        <w:rPr>
          <w:rFonts w:ascii="Times New Roman" w:eastAsia="Times New Roman" w:hAnsi="Times New Roman" w:cs="Times New Roman"/>
        </w:rPr>
        <w:t xml:space="preserve">z siedzibą </w:t>
      </w:r>
      <w:r w:rsidR="00912C30" w:rsidRPr="00A15289">
        <w:rPr>
          <w:rFonts w:ascii="Times New Roman" w:eastAsia="Times New Roman" w:hAnsi="Times New Roman" w:cs="Times New Roman"/>
        </w:rPr>
        <w:t>ul. Kościuszki 11</w:t>
      </w:r>
      <w:r w:rsidR="00BD25AF" w:rsidRPr="00A15289">
        <w:rPr>
          <w:rFonts w:ascii="Times New Roman" w:eastAsia="Times New Roman" w:hAnsi="Times New Roman" w:cs="Times New Roman"/>
        </w:rPr>
        <w:t>, 99-300 Kutno.</w:t>
      </w:r>
      <w:r w:rsidRPr="00A15289">
        <w:rPr>
          <w:rFonts w:ascii="Times New Roman" w:eastAsia="Times New Roman" w:hAnsi="Times New Roman" w:cs="Times New Roman"/>
        </w:rPr>
        <w:t> </w:t>
      </w:r>
    </w:p>
    <w:p w14:paraId="48B5424D" w14:textId="77777777" w:rsidR="00E75D62" w:rsidRPr="00A15289" w:rsidRDefault="0000013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</w:rPr>
      </w:pPr>
      <w:r w:rsidRPr="00A15289">
        <w:rPr>
          <w:rFonts w:ascii="Times New Roman" w:eastAsia="Times New Roman" w:hAnsi="Times New Roman" w:cs="Times New Roman"/>
        </w:rPr>
        <w:t>2</w:t>
      </w:r>
      <w:r w:rsidR="00E75D62" w:rsidRPr="00A15289">
        <w:rPr>
          <w:rFonts w:ascii="Times New Roman" w:eastAsia="Times New Roman" w:hAnsi="Times New Roman" w:cs="Times New Roman"/>
        </w:rPr>
        <w:t>.Pani/Pana dane osobowe przetwarzane będą w celu realizacji zadań i obowiązków w szczególności w  toku postępowań, wynikających z przepisów prawa,</w:t>
      </w:r>
    </w:p>
    <w:p w14:paraId="6CBD727D" w14:textId="77777777" w:rsidR="00E75D62" w:rsidRPr="00A15289" w:rsidRDefault="0000013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</w:rPr>
      </w:pPr>
      <w:r w:rsidRPr="00A15289">
        <w:rPr>
          <w:rFonts w:ascii="Times New Roman" w:eastAsia="Times New Roman" w:hAnsi="Times New Roman" w:cs="Times New Roman"/>
        </w:rPr>
        <w:t>3</w:t>
      </w:r>
      <w:r w:rsidR="00E75D62" w:rsidRPr="00A15289">
        <w:rPr>
          <w:rFonts w:ascii="Times New Roman" w:eastAsia="Times New Roman" w:hAnsi="Times New Roman" w:cs="Times New Roman"/>
        </w:rPr>
        <w:t>.W związku z przetwarzaniem danych osobowych w celach o których mowa w pkt 3 odbiorcami Pani/Pana danych osobowych będą podmioty uprawnione na podstawie przepisów prawa,</w:t>
      </w:r>
    </w:p>
    <w:p w14:paraId="3ADE228B" w14:textId="77777777" w:rsidR="00E75D62" w:rsidRPr="00E75D62" w:rsidRDefault="0000013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 w:rsidRPr="00A15289">
        <w:rPr>
          <w:rFonts w:ascii="Times New Roman" w:eastAsia="Times New Roman" w:hAnsi="Times New Roman" w:cs="Times New Roman"/>
        </w:rPr>
        <w:t>4</w:t>
      </w:r>
      <w:r w:rsidR="00E75D62" w:rsidRPr="00A15289">
        <w:rPr>
          <w:rFonts w:ascii="Times New Roman" w:eastAsia="Times New Roman" w:hAnsi="Times New Roman" w:cs="Times New Roman"/>
        </w:rPr>
        <w:t xml:space="preserve">. Pani/Pana dane osobowe </w:t>
      </w:r>
      <w:r w:rsidR="00E75D62" w:rsidRPr="00E75D62">
        <w:rPr>
          <w:rFonts w:ascii="Times New Roman" w:eastAsia="Times New Roman" w:hAnsi="Times New Roman" w:cs="Times New Roman"/>
          <w:color w:val="000000"/>
        </w:rPr>
        <w:t xml:space="preserve">przechowywane będą przez okres niezbędny do realizacji celów wskazanych  w pkt. 3, nie krócej jednak, niż przez okres wskazany w przepisach wykonawczych do ustawy z dnia </w:t>
      </w:r>
      <w:r w:rsidR="00E75D62" w:rsidRPr="00E75D62">
        <w:rPr>
          <w:rFonts w:ascii="Times New Roman" w:eastAsia="Times New Roman" w:hAnsi="Times New Roman" w:cs="Times New Roman"/>
          <w:color w:val="000000"/>
        </w:rPr>
        <w:lastRenderedPageBreak/>
        <w:t>14 lipca 1983 r. o narodowym zasobie archiwalnym i archiwach,</w:t>
      </w:r>
    </w:p>
    <w:p w14:paraId="76DFEF28" w14:textId="77777777" w:rsidR="00E75D62" w:rsidRPr="00E75D62" w:rsidRDefault="0000013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5</w:t>
      </w:r>
      <w:r w:rsidR="00E75D62" w:rsidRPr="00E75D62">
        <w:rPr>
          <w:rFonts w:ascii="Times New Roman" w:eastAsia="Times New Roman" w:hAnsi="Times New Roman" w:cs="Times New Roman"/>
          <w:color w:val="000000"/>
        </w:rPr>
        <w:t>. Podanie przez Panią/Pana danych osobowych jest wymogiem ustawowym, w określonych przypadkach zbierane są dodatkowe dane osobowe (np. numery telefonu, adresy poczty elektronicznej e-mail) w celu ułatwienia kontaktu z</w:t>
      </w:r>
      <w:r>
        <w:rPr>
          <w:rFonts w:ascii="Times New Roman" w:eastAsia="Times New Roman" w:hAnsi="Times New Roman" w:cs="Times New Roman"/>
          <w:color w:val="000000"/>
        </w:rPr>
        <w:t>e</w:t>
      </w:r>
      <w:r w:rsidR="00E75D62" w:rsidRPr="00E75D62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szkołą</w:t>
      </w:r>
      <w:r w:rsidR="00E75D62" w:rsidRPr="00E75D62">
        <w:rPr>
          <w:rFonts w:ascii="Times New Roman" w:eastAsia="Times New Roman" w:hAnsi="Times New Roman" w:cs="Times New Roman"/>
          <w:color w:val="000000"/>
        </w:rPr>
        <w:t xml:space="preserve"> i wówczas wymagana jest pisemna zgoda </w:t>
      </w:r>
      <w:r>
        <w:rPr>
          <w:rFonts w:ascii="Times New Roman" w:eastAsia="Times New Roman" w:hAnsi="Times New Roman" w:cs="Times New Roman"/>
          <w:color w:val="000000"/>
        </w:rPr>
        <w:t>osoby kontaktującej się.</w:t>
      </w:r>
    </w:p>
    <w:p w14:paraId="07E6C85F" w14:textId="77777777" w:rsidR="00E75D62" w:rsidRPr="00E75D62" w:rsidRDefault="0000013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6</w:t>
      </w:r>
      <w:r w:rsidR="00E75D62" w:rsidRPr="00E75D62">
        <w:rPr>
          <w:rFonts w:ascii="Times New Roman" w:eastAsia="Times New Roman" w:hAnsi="Times New Roman" w:cs="Times New Roman"/>
          <w:color w:val="000000"/>
        </w:rPr>
        <w:t>. W ramach postępowań prowadzonych na podstawie Ustawy z dnia 14 czerwca 1960 r. Kodeks postępowania administracyjnego posiada Pani/Pan prawo żądania od Administratora dostępu do swoich danych osobowych oraz prawo do ich sprostowania,</w:t>
      </w:r>
    </w:p>
    <w:p w14:paraId="3BA19B49" w14:textId="77777777" w:rsidR="00E75D62" w:rsidRPr="00E75D62" w:rsidRDefault="00E75D6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 w:rsidRPr="00E75D62">
        <w:rPr>
          <w:rFonts w:ascii="Times New Roman" w:eastAsia="Times New Roman" w:hAnsi="Times New Roman" w:cs="Times New Roman"/>
          <w:color w:val="000000"/>
        </w:rPr>
        <w:t>8. Ma Pani/Pan prawo wniesienia skargi do organu nadzorczego – Prezesa Urzędu Ochrony Danych Osobowych,</w:t>
      </w:r>
    </w:p>
    <w:p w14:paraId="41CF10E4" w14:textId="77777777" w:rsidR="00E75D62" w:rsidRPr="00E75D62" w:rsidRDefault="00E75D6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 w:rsidRPr="00E75D62">
        <w:rPr>
          <w:rFonts w:ascii="Times New Roman" w:eastAsia="Times New Roman" w:hAnsi="Times New Roman" w:cs="Times New Roman"/>
          <w:color w:val="000000"/>
        </w:rPr>
        <w:t>9.Pani/Pana dane nie będą poddane zautomatyzowanemu podejmowaniu decyzji (profilowaniu), polegającego na wykorzystaniu danych osobowych do oceny niektórych czynników osobowych osoby fizycznej, w szczególności: do analizy lub prognozy aspektów dotyczących efektów pracy tej osoby fizycznej, jej sytuacji ekonomicznej, stanu zdrowia, osobistych preferencji, zainteresowań, wiarygodności, zachowania, lokalizacji lub przemieszczania się,</w:t>
      </w:r>
    </w:p>
    <w:p w14:paraId="3FC7DEB5" w14:textId="77777777" w:rsidR="00E75D62" w:rsidRPr="00E75D62" w:rsidRDefault="00E75D6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 w:rsidRPr="00E75D62">
        <w:rPr>
          <w:rFonts w:ascii="Times New Roman" w:eastAsia="Times New Roman" w:hAnsi="Times New Roman" w:cs="Times New Roman"/>
          <w:color w:val="000000"/>
        </w:rPr>
        <w:t>10.Administrator nie będzie przetwarzać danych osobowych w innym celu niż cel, w którym dane osobowe zostały zebrane na podstawie przepisów prawa,</w:t>
      </w:r>
    </w:p>
    <w:p w14:paraId="71B7A476" w14:textId="77777777" w:rsidR="00E75D62" w:rsidRPr="00E75D62" w:rsidRDefault="00E75D62" w:rsidP="000332C9">
      <w:pPr>
        <w:widowControl w:val="0"/>
        <w:spacing w:after="0" w:line="276" w:lineRule="auto"/>
        <w:ind w:left="142" w:hanging="144"/>
        <w:jc w:val="both"/>
        <w:rPr>
          <w:rFonts w:ascii="Times New Roman" w:eastAsia="Times New Roman" w:hAnsi="Times New Roman" w:cs="Times New Roman"/>
          <w:color w:val="000000"/>
        </w:rPr>
      </w:pPr>
      <w:r w:rsidRPr="00E75D62">
        <w:rPr>
          <w:rFonts w:ascii="Times New Roman" w:eastAsia="Times New Roman" w:hAnsi="Times New Roman" w:cs="Times New Roman"/>
          <w:color w:val="000000"/>
        </w:rPr>
        <w:t>11.Pani/Pana dane mogą być przekazane odbiorcy w państwie trzecim lub organizacji międzynarodowej w związku z umowami międzynarodowymi i zadaniami wynikającymi z ustaw krajowych.</w:t>
      </w:r>
    </w:p>
    <w:bookmarkEnd w:id="41"/>
    <w:p w14:paraId="2D2D337C" w14:textId="77777777" w:rsidR="00B85EF8" w:rsidRDefault="00B85EF8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3A1CF630" w14:textId="77777777" w:rsidR="00B85EF8" w:rsidRDefault="00B85EF8">
      <w:pPr>
        <w:widowControl w:val="0"/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color w:val="000000"/>
        </w:rPr>
      </w:pPr>
    </w:p>
    <w:p w14:paraId="041D56A0" w14:textId="77777777" w:rsidR="00B85EF8" w:rsidRDefault="00B85EF8">
      <w:pPr>
        <w:numPr>
          <w:ilvl w:val="0"/>
          <w:numId w:val="7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DODATKOWE INFORMACJE:</w:t>
      </w:r>
    </w:p>
    <w:p w14:paraId="7490DAAA" w14:textId="77777777" w:rsidR="00BD25AF" w:rsidRPr="00A15289" w:rsidRDefault="00B85EF8">
      <w:pPr>
        <w:numPr>
          <w:ilvl w:val="0"/>
          <w:numId w:val="16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</w:rPr>
      </w:pPr>
      <w:r w:rsidRPr="00A15289">
        <w:rPr>
          <w:rFonts w:ascii="Times New Roman" w:eastAsia="Times New Roman" w:hAnsi="Times New Roman" w:cs="Times New Roman"/>
        </w:rPr>
        <w:t xml:space="preserve">Dodatkowych informacji udziela: </w:t>
      </w:r>
      <w:bookmarkStart w:id="43" w:name="_Hlk179914390"/>
      <w:r w:rsidR="00912C30" w:rsidRPr="00A15289">
        <w:rPr>
          <w:rFonts w:ascii="Times New Roman" w:eastAsia="Times New Roman" w:hAnsi="Times New Roman" w:cs="Times New Roman"/>
        </w:rPr>
        <w:t xml:space="preserve">P. Julita Ryś </w:t>
      </w:r>
      <w:r w:rsidR="00883BD3" w:rsidRPr="00A15289">
        <w:rPr>
          <w:rFonts w:ascii="Times New Roman" w:eastAsia="Times New Roman" w:hAnsi="Times New Roman" w:cs="Times New Roman"/>
        </w:rPr>
        <w:t xml:space="preserve">, tel. </w:t>
      </w:r>
      <w:r w:rsidR="00912C30" w:rsidRPr="00A15289">
        <w:rPr>
          <w:rFonts w:ascii="Times New Roman" w:eastAsia="Times New Roman" w:hAnsi="Times New Roman" w:cs="Times New Roman"/>
        </w:rPr>
        <w:t>24 355 59 67</w:t>
      </w:r>
      <w:r w:rsidR="00883BD3" w:rsidRPr="00A15289">
        <w:rPr>
          <w:rFonts w:ascii="Times New Roman" w:eastAsia="Times New Roman" w:hAnsi="Times New Roman" w:cs="Times New Roman"/>
        </w:rPr>
        <w:t>, e-mail:</w:t>
      </w:r>
      <w:bookmarkEnd w:id="43"/>
      <w:r w:rsidR="00A15289" w:rsidRPr="00A15289">
        <w:rPr>
          <w:rFonts w:ascii="Times New Roman" w:eastAsia="Times New Roman" w:hAnsi="Times New Roman" w:cs="Times New Roman"/>
        </w:rPr>
        <w:t xml:space="preserve"> </w:t>
      </w:r>
      <w:hyperlink r:id="rId9" w:history="1">
        <w:r w:rsidR="00A15289" w:rsidRPr="00A15289">
          <w:rPr>
            <w:rStyle w:val="Hipercze"/>
            <w:rFonts w:ascii="Times New Roman" w:eastAsia="Times New Roman" w:hAnsi="Times New Roman" w:cs="Times New Roman"/>
            <w:position w:val="-12"/>
            <w:sz w:val="22"/>
          </w:rPr>
          <w:t>kierownik@troczewski2.pl</w:t>
        </w:r>
      </w:hyperlink>
      <w:r w:rsidR="00912C30" w:rsidRPr="00A15289">
        <w:rPr>
          <w:rFonts w:ascii="Times New Roman" w:eastAsia="Times New Roman" w:hAnsi="Times New Roman" w:cs="Times New Roman"/>
        </w:rPr>
        <w:t xml:space="preserve"> </w:t>
      </w:r>
    </w:p>
    <w:p w14:paraId="117C9A82" w14:textId="77777777" w:rsidR="005760AB" w:rsidRPr="005760AB" w:rsidRDefault="005760AB">
      <w:pPr>
        <w:numPr>
          <w:ilvl w:val="0"/>
          <w:numId w:val="16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>Zamawiający dopuszcza możliwość składania ofert częściowych.</w:t>
      </w:r>
    </w:p>
    <w:p w14:paraId="5D38D3C8" w14:textId="1D169FFE" w:rsidR="005760AB" w:rsidRPr="005760AB" w:rsidRDefault="005760AB" w:rsidP="005760AB">
      <w:pPr>
        <w:spacing w:after="0" w:line="276" w:lineRule="auto"/>
        <w:ind w:left="426" w:firstLine="0"/>
        <w:rPr>
          <w:rFonts w:ascii="Times New Roman" w:eastAsia="Times New Roman" w:hAnsi="Times New Roman" w:cs="Times New Roman"/>
        </w:rPr>
      </w:pPr>
      <w:r w:rsidRPr="005760AB">
        <w:rPr>
          <w:rFonts w:ascii="Times New Roman" w:eastAsia="Times New Roman" w:hAnsi="Times New Roman" w:cs="Times New Roman"/>
        </w:rPr>
        <w:t>Wykonawca może złożyć ofertę na jedną, dwie</w:t>
      </w:r>
      <w:r>
        <w:rPr>
          <w:rFonts w:ascii="Times New Roman" w:eastAsia="Times New Roman" w:hAnsi="Times New Roman" w:cs="Times New Roman"/>
        </w:rPr>
        <w:t xml:space="preserve"> lub</w:t>
      </w:r>
      <w:r w:rsidRPr="005760AB">
        <w:rPr>
          <w:rFonts w:ascii="Times New Roman" w:eastAsia="Times New Roman" w:hAnsi="Times New Roman" w:cs="Times New Roman"/>
        </w:rPr>
        <w:t xml:space="preserve"> trzy części</w:t>
      </w:r>
      <w:r>
        <w:rPr>
          <w:rFonts w:ascii="Times New Roman" w:eastAsia="Times New Roman" w:hAnsi="Times New Roman" w:cs="Times New Roman"/>
        </w:rPr>
        <w:t xml:space="preserve"> </w:t>
      </w:r>
      <w:r w:rsidRPr="005760AB">
        <w:rPr>
          <w:rFonts w:ascii="Times New Roman" w:eastAsia="Times New Roman" w:hAnsi="Times New Roman" w:cs="Times New Roman"/>
        </w:rPr>
        <w:t>zamówienia.</w:t>
      </w:r>
    </w:p>
    <w:p w14:paraId="7421A1D8" w14:textId="24853CA1" w:rsidR="00B85EF8" w:rsidRPr="00A15289" w:rsidRDefault="00B85EF8">
      <w:pPr>
        <w:numPr>
          <w:ilvl w:val="0"/>
          <w:numId w:val="16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</w:rPr>
      </w:pPr>
      <w:r w:rsidRPr="00A15289">
        <w:rPr>
          <w:rFonts w:ascii="Times New Roman" w:eastAsia="Times New Roman" w:hAnsi="Times New Roman" w:cs="Times New Roman"/>
        </w:rPr>
        <w:t>Zamawiający nie przewiduje zamówień uzupełniających.</w:t>
      </w:r>
    </w:p>
    <w:p w14:paraId="494ABF7F" w14:textId="77777777" w:rsidR="00BD25AF" w:rsidRPr="00A15289" w:rsidRDefault="00BD25AF">
      <w:pPr>
        <w:numPr>
          <w:ilvl w:val="0"/>
          <w:numId w:val="16"/>
        </w:numPr>
        <w:spacing w:after="0" w:line="276" w:lineRule="auto"/>
        <w:ind w:left="426" w:hanging="426"/>
        <w:rPr>
          <w:rFonts w:ascii="Times New Roman" w:eastAsia="Times New Roman" w:hAnsi="Times New Roman" w:cs="Times New Roman"/>
        </w:rPr>
      </w:pPr>
      <w:r w:rsidRPr="00A15289">
        <w:rPr>
          <w:rFonts w:ascii="Times New Roman" w:eastAsia="Times New Roman" w:hAnsi="Times New Roman" w:cs="Times New Roman"/>
        </w:rPr>
        <w:t>Zamawiający nie planuje przeprowadzenia negocjacji.</w:t>
      </w:r>
    </w:p>
    <w:p w14:paraId="53A157DB" w14:textId="77777777" w:rsidR="00B85EF8" w:rsidRPr="00854B5A" w:rsidRDefault="00BD25AF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 w:rsidRPr="00A15289">
        <w:rPr>
          <w:rFonts w:ascii="Times New Roman" w:eastAsia="Times New Roman" w:hAnsi="Times New Roman" w:cs="Times New Roman"/>
        </w:rPr>
        <w:t xml:space="preserve">Zamawiający może również odrzucić ofertę, gdy cena zaproponowana przez Wykonawcę wydaje się rażąco niska </w:t>
      </w:r>
      <w:r w:rsidRPr="00BD25AF">
        <w:rPr>
          <w:rFonts w:ascii="Times New Roman" w:eastAsia="Times New Roman" w:hAnsi="Times New Roman" w:cs="Times New Roman"/>
          <w:color w:val="000000"/>
        </w:rPr>
        <w:t>w stosunku do przedmiotu zamówienia tj. różni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się o więcej niż 30% od średniej arytmetycznej cen wszystkich ważnych ofert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niepodlegających odrzuceniu lub budzi wątpliwości Zamawiającego co do możliwości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wykonania przedmiotu zamówienia zgodnie z wymaganiami określonymi w zapytaniu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ofertowym lub wynikającymi z odrębnych przepisów. Przed podjęciem decyzji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o odrzuceniu zmawiający żąda od wykonawcy złożenia w wyznaczonym terminie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wyjaśnień, w tym złożenia dowodów w zakresie wyliczenia ceny. Zamawiający oceni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te wyjaśnienia w konsultacji z wykonawcą i może odrzucić ofertę wyłącznie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w przypadku, gdy złożone wyjaśnienia wraz z dowodami nie uzasadniają podanej ceny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BD25AF">
        <w:rPr>
          <w:rFonts w:ascii="Times New Roman" w:eastAsia="Times New Roman" w:hAnsi="Times New Roman" w:cs="Times New Roman"/>
          <w:color w:val="000000"/>
        </w:rPr>
        <w:t>w ofercie.</w:t>
      </w:r>
    </w:p>
    <w:p w14:paraId="6FB45BE6" w14:textId="77777777" w:rsidR="001948A4" w:rsidRPr="00974572" w:rsidRDefault="00B85EF8">
      <w:pPr>
        <w:pStyle w:val="Akapitzlist1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ZAŁĄCZNIKI: </w:t>
      </w:r>
    </w:p>
    <w:p w14:paraId="7536839B" w14:textId="77777777" w:rsidR="00170986" w:rsidRPr="00170986" w:rsidRDefault="00B85EF8" w:rsidP="00170986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170986" w:rsidRPr="00170986">
        <w:rPr>
          <w:rFonts w:ascii="Times New Roman" w:eastAsia="Times New Roman" w:hAnsi="Times New Roman" w:cs="Times New Roman"/>
          <w:color w:val="000000"/>
        </w:rPr>
        <w:t>Formularz ofertowy – załącznik nr 1 do zapytania ofertowego;</w:t>
      </w:r>
    </w:p>
    <w:p w14:paraId="4763D7A8" w14:textId="77777777" w:rsidR="00170986" w:rsidRPr="00170986" w:rsidRDefault="00170986" w:rsidP="00170986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170986">
        <w:rPr>
          <w:rFonts w:ascii="Times New Roman" w:eastAsia="Times New Roman" w:hAnsi="Times New Roman" w:cs="Times New Roman"/>
          <w:color w:val="000000"/>
        </w:rPr>
        <w:t>Oświadczenie Wykonawcy – załącznik nr 2 do zapytania ofertowego;</w:t>
      </w:r>
    </w:p>
    <w:p w14:paraId="5C5515BB" w14:textId="77777777" w:rsidR="00170986" w:rsidRPr="00170986" w:rsidRDefault="00170986" w:rsidP="00170986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170986">
        <w:rPr>
          <w:rFonts w:ascii="Times New Roman" w:eastAsia="Times New Roman" w:hAnsi="Times New Roman" w:cs="Times New Roman"/>
          <w:color w:val="000000"/>
        </w:rPr>
        <w:t>Informacja RODO – załącznik nr 3 do zapytania ofertowego;</w:t>
      </w:r>
    </w:p>
    <w:p w14:paraId="067FC5AE" w14:textId="1C91C339" w:rsidR="008803B3" w:rsidRDefault="00170986" w:rsidP="0035090E">
      <w:pPr>
        <w:spacing w:after="0" w:line="276" w:lineRule="auto"/>
        <w:ind w:left="0" w:hanging="2"/>
        <w:rPr>
          <w:rFonts w:ascii="Arial" w:eastAsia="Times New Roman" w:hAnsi="Arial" w:cs="Arial"/>
          <w:position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170986">
        <w:rPr>
          <w:rFonts w:ascii="Times New Roman" w:eastAsia="Times New Roman" w:hAnsi="Times New Roman" w:cs="Times New Roman"/>
          <w:color w:val="000000"/>
        </w:rPr>
        <w:t>Wzór umowy – załącznik nr 4 do zapytania ofertowego</w:t>
      </w:r>
      <w:r w:rsidR="00FA6172">
        <w:rPr>
          <w:rFonts w:ascii="Times New Roman" w:eastAsia="Times New Roman" w:hAnsi="Times New Roman" w:cs="Times New Roman"/>
          <w:color w:val="000000"/>
        </w:rPr>
        <w:t>.</w:t>
      </w:r>
      <w:r w:rsidR="007B5EEC">
        <w:rPr>
          <w:rFonts w:ascii="Times New Roman" w:eastAsia="Times New Roman" w:hAnsi="Times New Roman" w:cs="Times New Roman"/>
          <w:color w:val="000000"/>
        </w:rPr>
        <w:tab/>
      </w:r>
      <w:r w:rsidR="00B85EF8">
        <w:rPr>
          <w:rFonts w:ascii="Times New Roman" w:eastAsia="Times New Roman" w:hAnsi="Times New Roman" w:cs="Times New Roman"/>
          <w:color w:val="000000"/>
        </w:rPr>
        <w:tab/>
      </w:r>
      <w:r w:rsidR="00B85EF8">
        <w:rPr>
          <w:rFonts w:ascii="Times New Roman" w:eastAsia="Times New Roman" w:hAnsi="Times New Roman" w:cs="Times New Roman"/>
          <w:color w:val="000000"/>
        </w:rPr>
        <w:tab/>
      </w:r>
    </w:p>
    <w:p w14:paraId="6ECF5C1B" w14:textId="38E9544C" w:rsidR="001948A4" w:rsidRDefault="00683F63" w:rsidP="008803B3">
      <w:pPr>
        <w:spacing w:after="0" w:line="276" w:lineRule="auto"/>
        <w:ind w:left="0" w:hanging="2"/>
        <w:rPr>
          <w:rFonts w:ascii="Times New Roman" w:eastAsia="Times New Roman" w:hAnsi="Times New Roman" w:cs="Times New Roman"/>
          <w:color w:val="000000"/>
        </w:rPr>
      </w:pPr>
      <w:bookmarkStart w:id="44" w:name="Bookmark15"/>
      <w:bookmarkEnd w:id="44"/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</w:p>
    <w:p w14:paraId="29E0AE12" w14:textId="4ECF04FF" w:rsidR="00683F63" w:rsidRPr="00683F63" w:rsidRDefault="00683F63" w:rsidP="00683F63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>
        <w:rPr>
          <w:rFonts w:ascii="Times New Roman" w:eastAsia="Times New Roman" w:hAnsi="Times New Roman" w:cs="Times New Roman"/>
          <w:color w:val="000000"/>
        </w:rPr>
        <w:tab/>
      </w:r>
      <w:r w:rsidRPr="00683F63">
        <w:rPr>
          <w:rFonts w:ascii="Times New Roman" w:eastAsia="Times New Roman" w:hAnsi="Times New Roman" w:cs="Times New Roman"/>
          <w:b/>
          <w:bCs/>
          <w:color w:val="000000"/>
        </w:rPr>
        <w:t>Joanna Zielińska</w:t>
      </w:r>
    </w:p>
    <w:p w14:paraId="59F9CFF3" w14:textId="43577664" w:rsidR="00683F63" w:rsidRPr="00683F63" w:rsidRDefault="00683F63" w:rsidP="00683F63">
      <w:pPr>
        <w:spacing w:after="0" w:line="276" w:lineRule="auto"/>
        <w:ind w:left="0" w:hanging="2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 w:rsidRPr="00683F63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683F63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683F63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683F63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683F63">
        <w:rPr>
          <w:rFonts w:ascii="Times New Roman" w:eastAsia="Times New Roman" w:hAnsi="Times New Roman" w:cs="Times New Roman"/>
          <w:b/>
          <w:bCs/>
          <w:color w:val="000000"/>
        </w:rPr>
        <w:tab/>
      </w:r>
      <w:r w:rsidRPr="00683F63">
        <w:rPr>
          <w:rFonts w:ascii="Times New Roman" w:eastAsia="Times New Roman" w:hAnsi="Times New Roman" w:cs="Times New Roman"/>
          <w:b/>
          <w:bCs/>
          <w:color w:val="000000"/>
        </w:rPr>
        <w:tab/>
        <w:t>Zespół Szkół Zawodowych nr 2 im. dr. A. Troczewskiego</w:t>
      </w:r>
    </w:p>
    <w:sectPr w:rsidR="00683F63" w:rsidRPr="00683F63" w:rsidSect="009B7633">
      <w:headerReference w:type="default" r:id="rId10"/>
      <w:footerReference w:type="default" r:id="rId11"/>
      <w:pgSz w:w="11906" w:h="16838"/>
      <w:pgMar w:top="341" w:right="1418" w:bottom="1418" w:left="1418" w:header="284" w:footer="709" w:gutter="0"/>
      <w:cols w:space="708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54E64" w14:textId="77777777" w:rsidR="00341A8E" w:rsidRDefault="00341A8E">
      <w:pPr>
        <w:spacing w:after="0" w:line="240" w:lineRule="auto"/>
      </w:pPr>
      <w:r>
        <w:separator/>
      </w:r>
    </w:p>
  </w:endnote>
  <w:endnote w:type="continuationSeparator" w:id="0">
    <w:p w14:paraId="07C8B569" w14:textId="77777777" w:rsidR="00341A8E" w:rsidRDefault="00341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532FC" w14:textId="77777777" w:rsidR="0033384B" w:rsidRDefault="00E8144A">
    <w:pPr>
      <w:pBdr>
        <w:top w:val="single" w:sz="4" w:space="1" w:color="000000"/>
      </w:pBdr>
      <w:spacing w:after="0"/>
      <w:ind w:left="0" w:hanging="2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E273A" w14:textId="77777777" w:rsidR="00341A8E" w:rsidRDefault="00341A8E">
      <w:pPr>
        <w:spacing w:after="0" w:line="240" w:lineRule="auto"/>
      </w:pPr>
      <w:r>
        <w:separator/>
      </w:r>
    </w:p>
  </w:footnote>
  <w:footnote w:type="continuationSeparator" w:id="0">
    <w:p w14:paraId="03A05001" w14:textId="77777777" w:rsidR="00341A8E" w:rsidRDefault="00341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CBB56" w14:textId="77777777" w:rsidR="0033384B" w:rsidRDefault="0033384B">
    <w:pPr>
      <w:spacing w:after="0" w:line="100" w:lineRule="atLeast"/>
      <w:ind w:left="0" w:hanging="2"/>
    </w:pPr>
    <w:bookmarkStart w:id="45" w:name="_Hlk184771938"/>
    <w:bookmarkStart w:id="46" w:name="_Hlk184771939"/>
    <w:r>
      <w:rPr>
        <w:noProof/>
        <w:lang w:eastAsia="pl-PL"/>
      </w:rPr>
      <w:drawing>
        <wp:inline distT="0" distB="0" distL="0" distR="0" wp14:anchorId="3A0A2170" wp14:editId="31B1A85F">
          <wp:extent cx="5760720" cy="609600"/>
          <wp:effectExtent l="1905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9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End w:id="45"/>
    <w:bookmarkEnd w:id="4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lowerRoman"/>
      <w:lvlText w:val="%1."/>
      <w:lvlJc w:val="right"/>
      <w:pPr>
        <w:tabs>
          <w:tab w:val="num" w:pos="0"/>
        </w:tabs>
        <w:ind w:left="1800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2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324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96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68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40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12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84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560" w:hanging="180"/>
      </w:pPr>
      <w:rPr>
        <w:position w:val="0"/>
        <w:sz w:val="20"/>
        <w:vertAlign w:val="baseline"/>
      </w:rPr>
    </w:lvl>
  </w:abstractNum>
  <w:abstractNum w:abstractNumId="2" w15:restartNumberingAfterBreak="0">
    <w:nsid w:val="00000004"/>
    <w:multiLevelType w:val="multilevel"/>
    <w:tmpl w:val="0415001F"/>
    <w:name w:val="WWNum3"/>
    <w:lvl w:ilvl="0">
      <w:start w:val="1"/>
      <w:numFmt w:val="decimal"/>
      <w:lvlText w:val="%1."/>
      <w:lvlJc w:val="left"/>
      <w:pPr>
        <w:ind w:left="360" w:hanging="360"/>
      </w:pPr>
      <w:rPr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  <w:sz w:val="20"/>
        <w:vertAlign w:val="baseline"/>
      </w:r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position w:val="0"/>
        <w:sz w:val="20"/>
        <w:vertAlign w:val="baseline"/>
      </w:r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  <w:rPr>
        <w:position w:val="0"/>
        <w:sz w:val="2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  <w:rPr>
        <w:position w:val="0"/>
        <w:sz w:val="20"/>
        <w:vertAlign w:val="baseline"/>
      </w:rPr>
    </w:lvl>
  </w:abstractNum>
  <w:abstractNum w:abstractNumId="5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0"/>
        </w:tabs>
        <w:ind w:left="3960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position w:val="0"/>
        <w:sz w:val="20"/>
        <w:vertAlign w:val="baseline"/>
      </w:r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  <w:position w:val="0"/>
        <w:sz w:val="20"/>
        <w:vertAlign w:val="baseline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b w:val="0"/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0"/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 w:val="0"/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 w:val="0"/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 w:val="0"/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b w:val="0"/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b w:val="0"/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b w:val="0"/>
        <w:position w:val="0"/>
        <w:sz w:val="20"/>
        <w:vertAlign w:val="baseline"/>
      </w:rPr>
    </w:lvl>
  </w:abstractNum>
  <w:abstractNum w:abstractNumId="7" w15:restartNumberingAfterBreak="0">
    <w:nsid w:val="00000009"/>
    <w:multiLevelType w:val="multilevel"/>
    <w:tmpl w:val="F16C5E64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  <w:rPr>
        <w:position w:val="0"/>
        <w:sz w:val="20"/>
        <w:vertAlign w:val="baseline"/>
      </w:rPr>
    </w:lvl>
  </w:abstractNum>
  <w:abstractNum w:abstractNumId="8" w15:restartNumberingAfterBreak="0">
    <w:nsid w:val="0000000A"/>
    <w:multiLevelType w:val="multilevel"/>
    <w:tmpl w:val="0000000A"/>
    <w:name w:val="WWNum10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  <w:rPr>
        <w:position w:val="0"/>
        <w:sz w:val="20"/>
        <w:vertAlign w:val="baseline"/>
      </w:rPr>
    </w:lvl>
  </w:abstractNum>
  <w:abstractNum w:abstractNumId="9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b w:val="0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position w:val="0"/>
        <w:sz w:val="20"/>
        <w:vertAlign w:val="baseline"/>
      </w:r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11" w15:restartNumberingAfterBreak="0">
    <w:nsid w:val="0000000D"/>
    <w:multiLevelType w:val="multilevel"/>
    <w:tmpl w:val="0000000D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position w:val="0"/>
        <w:sz w:val="20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position w:val="0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position w:val="0"/>
        <w:sz w:val="20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position w:val="0"/>
        <w:sz w:val="20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position w:val="0"/>
        <w:sz w:val="20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position w:val="0"/>
        <w:sz w:val="20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position w:val="0"/>
        <w:sz w:val="20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position w:val="0"/>
        <w:sz w:val="20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position w:val="0"/>
        <w:sz w:val="20"/>
        <w:vertAlign w:val="baseline"/>
      </w:rPr>
    </w:lvl>
  </w:abstractNum>
  <w:abstractNum w:abstractNumId="12" w15:restartNumberingAfterBreak="0">
    <w:nsid w:val="0000000E"/>
    <w:multiLevelType w:val="multilevel"/>
    <w:tmpl w:val="0000000E"/>
    <w:name w:val="WWNum1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bCs w:val="0"/>
        <w:i w:val="0"/>
        <w:iCs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3" w15:restartNumberingAfterBreak="0">
    <w:nsid w:val="0000000F"/>
    <w:multiLevelType w:val="multilevel"/>
    <w:tmpl w:val="0000000F"/>
    <w:name w:val="WWNum15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/>
      </w:rPr>
    </w:lvl>
  </w:abstractNum>
  <w:abstractNum w:abstractNumId="14" w15:restartNumberingAfterBreak="0">
    <w:nsid w:val="00000010"/>
    <w:multiLevelType w:val="multilevel"/>
    <w:tmpl w:val="00000010"/>
    <w:name w:val="WWNum1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00000A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/>
      </w:rPr>
    </w:lvl>
  </w:abstractNum>
  <w:abstractNum w:abstractNumId="15" w15:restartNumberingAfterBreak="0">
    <w:nsid w:val="00000011"/>
    <w:multiLevelType w:val="multilevel"/>
    <w:tmpl w:val="00000011"/>
    <w:name w:val="WWNum17"/>
    <w:lvl w:ilvl="0">
      <w:start w:val="15"/>
      <w:numFmt w:val="upperRoman"/>
      <w:lvlText w:val="%1."/>
      <w:lvlJc w:val="left"/>
      <w:pPr>
        <w:tabs>
          <w:tab w:val="num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76F5B69"/>
    <w:multiLevelType w:val="hybridMultilevel"/>
    <w:tmpl w:val="FEEC410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2E3B2C"/>
    <w:multiLevelType w:val="hybridMultilevel"/>
    <w:tmpl w:val="1D3C0BE2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2C1211F"/>
    <w:multiLevelType w:val="multilevel"/>
    <w:tmpl w:val="50762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13056152"/>
    <w:multiLevelType w:val="hybridMultilevel"/>
    <w:tmpl w:val="FEEC41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4B083C"/>
    <w:multiLevelType w:val="hybridMultilevel"/>
    <w:tmpl w:val="1D3C0BE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1958689C"/>
    <w:multiLevelType w:val="hybridMultilevel"/>
    <w:tmpl w:val="388CA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A7493C"/>
    <w:multiLevelType w:val="hybridMultilevel"/>
    <w:tmpl w:val="0D0271F4"/>
    <w:lvl w:ilvl="0" w:tplc="16784FA0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BF63B69"/>
    <w:multiLevelType w:val="hybridMultilevel"/>
    <w:tmpl w:val="A69076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0B71BA1"/>
    <w:multiLevelType w:val="multilevel"/>
    <w:tmpl w:val="D37CC850"/>
    <w:styleLink w:val="Biecalista1"/>
    <w:lvl w:ilvl="0">
      <w:start w:val="1"/>
      <w:numFmt w:val="decimal"/>
      <w:lvlText w:val="%1."/>
      <w:lvlJc w:val="left"/>
      <w:pPr>
        <w:tabs>
          <w:tab w:val="num" w:pos="0"/>
        </w:tabs>
        <w:ind w:left="1437" w:hanging="360"/>
      </w:pPr>
      <w:rPr>
        <w:rFonts w:ascii="Times New Roman" w:eastAsia="Times New Roman" w:hAnsi="Times New Roman" w:cs="Times New Roman"/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7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77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97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17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37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57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77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97" w:hanging="180"/>
      </w:pPr>
      <w:rPr>
        <w:position w:val="0"/>
        <w:sz w:val="20"/>
        <w:vertAlign w:val="baseline"/>
      </w:rPr>
    </w:lvl>
  </w:abstractNum>
  <w:abstractNum w:abstractNumId="25" w15:restartNumberingAfterBreak="0">
    <w:nsid w:val="33377E6D"/>
    <w:multiLevelType w:val="hybridMultilevel"/>
    <w:tmpl w:val="3476DF74"/>
    <w:lvl w:ilvl="0" w:tplc="BB146B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C83FF7"/>
    <w:multiLevelType w:val="hybridMultilevel"/>
    <w:tmpl w:val="388CA1F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9E246E"/>
    <w:multiLevelType w:val="hybridMultilevel"/>
    <w:tmpl w:val="A6907624"/>
    <w:lvl w:ilvl="0" w:tplc="33AA5E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3142AD0"/>
    <w:multiLevelType w:val="hybridMultilevel"/>
    <w:tmpl w:val="5FFA9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60FA3"/>
    <w:multiLevelType w:val="hybridMultilevel"/>
    <w:tmpl w:val="47808C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CB0E94"/>
    <w:multiLevelType w:val="hybridMultilevel"/>
    <w:tmpl w:val="F3CC5C1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C2657E"/>
    <w:multiLevelType w:val="hybridMultilevel"/>
    <w:tmpl w:val="1A50AF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265D4C"/>
    <w:multiLevelType w:val="hybridMultilevel"/>
    <w:tmpl w:val="0D0271F4"/>
    <w:lvl w:ilvl="0" w:tplc="FFFFFFFF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0996CC0"/>
    <w:multiLevelType w:val="hybridMultilevel"/>
    <w:tmpl w:val="498618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CA65A4"/>
    <w:multiLevelType w:val="hybridMultilevel"/>
    <w:tmpl w:val="F3CC5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9E1326"/>
    <w:multiLevelType w:val="hybridMultilevel"/>
    <w:tmpl w:val="7382D6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3118977">
    <w:abstractNumId w:val="0"/>
  </w:num>
  <w:num w:numId="2" w16cid:durableId="1756322271">
    <w:abstractNumId w:val="15"/>
  </w:num>
  <w:num w:numId="3" w16cid:durableId="1315184423">
    <w:abstractNumId w:val="18"/>
  </w:num>
  <w:num w:numId="4" w16cid:durableId="954560571">
    <w:abstractNumId w:val="19"/>
  </w:num>
  <w:num w:numId="5" w16cid:durableId="2045252550">
    <w:abstractNumId w:val="24"/>
  </w:num>
  <w:num w:numId="6" w16cid:durableId="1746487555">
    <w:abstractNumId w:val="28"/>
  </w:num>
  <w:num w:numId="7" w16cid:durableId="804081031">
    <w:abstractNumId w:val="25"/>
  </w:num>
  <w:num w:numId="8" w16cid:durableId="1392772977">
    <w:abstractNumId w:val="22"/>
  </w:num>
  <w:num w:numId="9" w16cid:durableId="652956234">
    <w:abstractNumId w:val="20"/>
  </w:num>
  <w:num w:numId="10" w16cid:durableId="250937918">
    <w:abstractNumId w:val="31"/>
  </w:num>
  <w:num w:numId="11" w16cid:durableId="2131170682">
    <w:abstractNumId w:val="34"/>
  </w:num>
  <w:num w:numId="12" w16cid:durableId="1925071143">
    <w:abstractNumId w:val="21"/>
  </w:num>
  <w:num w:numId="13" w16cid:durableId="448010940">
    <w:abstractNumId w:val="26"/>
  </w:num>
  <w:num w:numId="14" w16cid:durableId="1459030604">
    <w:abstractNumId w:val="33"/>
  </w:num>
  <w:num w:numId="15" w16cid:durableId="2033072197">
    <w:abstractNumId w:val="35"/>
  </w:num>
  <w:num w:numId="16" w16cid:durableId="243760561">
    <w:abstractNumId w:val="30"/>
  </w:num>
  <w:num w:numId="17" w16cid:durableId="835149100">
    <w:abstractNumId w:val="29"/>
  </w:num>
  <w:num w:numId="18" w16cid:durableId="1250581818">
    <w:abstractNumId w:val="27"/>
  </w:num>
  <w:num w:numId="19" w16cid:durableId="9057269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6440669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2490007">
    <w:abstractNumId w:val="29"/>
  </w:num>
  <w:num w:numId="22" w16cid:durableId="15639829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6006909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62023344">
    <w:abstractNumId w:val="16"/>
  </w:num>
  <w:num w:numId="25" w16cid:durableId="1663850888">
    <w:abstractNumId w:val="23"/>
  </w:num>
  <w:num w:numId="26" w16cid:durableId="2143304155">
    <w:abstractNumId w:val="32"/>
  </w:num>
  <w:num w:numId="27" w16cid:durableId="1275868250">
    <w:abstractNumId w:val="1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8A4"/>
    <w:rsid w:val="00000132"/>
    <w:rsid w:val="000001A2"/>
    <w:rsid w:val="0000054F"/>
    <w:rsid w:val="000042B3"/>
    <w:rsid w:val="000275E7"/>
    <w:rsid w:val="00031A36"/>
    <w:rsid w:val="000332C9"/>
    <w:rsid w:val="000442BB"/>
    <w:rsid w:val="0004789C"/>
    <w:rsid w:val="0005589C"/>
    <w:rsid w:val="000632DC"/>
    <w:rsid w:val="000835D3"/>
    <w:rsid w:val="00087B58"/>
    <w:rsid w:val="000A1E87"/>
    <w:rsid w:val="000B39A8"/>
    <w:rsid w:val="000C235D"/>
    <w:rsid w:val="000C720C"/>
    <w:rsid w:val="000D0DDD"/>
    <w:rsid w:val="000D52CA"/>
    <w:rsid w:val="000F3D3B"/>
    <w:rsid w:val="00102200"/>
    <w:rsid w:val="00115646"/>
    <w:rsid w:val="0014390F"/>
    <w:rsid w:val="00146C96"/>
    <w:rsid w:val="00151421"/>
    <w:rsid w:val="00152EC6"/>
    <w:rsid w:val="0016647E"/>
    <w:rsid w:val="001677F2"/>
    <w:rsid w:val="00170986"/>
    <w:rsid w:val="00183803"/>
    <w:rsid w:val="001948A4"/>
    <w:rsid w:val="001A045D"/>
    <w:rsid w:val="001C60ED"/>
    <w:rsid w:val="001D19A4"/>
    <w:rsid w:val="001D72D7"/>
    <w:rsid w:val="001E35E1"/>
    <w:rsid w:val="001F3420"/>
    <w:rsid w:val="00212FDF"/>
    <w:rsid w:val="00234B78"/>
    <w:rsid w:val="00246A0F"/>
    <w:rsid w:val="00252537"/>
    <w:rsid w:val="00254F13"/>
    <w:rsid w:val="0026781D"/>
    <w:rsid w:val="002740FF"/>
    <w:rsid w:val="00282894"/>
    <w:rsid w:val="0029193E"/>
    <w:rsid w:val="002965DE"/>
    <w:rsid w:val="002A26B4"/>
    <w:rsid w:val="00331EED"/>
    <w:rsid w:val="0033384B"/>
    <w:rsid w:val="00341A8E"/>
    <w:rsid w:val="0035090E"/>
    <w:rsid w:val="00353E4D"/>
    <w:rsid w:val="00376C54"/>
    <w:rsid w:val="003A41A9"/>
    <w:rsid w:val="003B1B87"/>
    <w:rsid w:val="003B40A8"/>
    <w:rsid w:val="003C2E68"/>
    <w:rsid w:val="003D4C81"/>
    <w:rsid w:val="003E0C5B"/>
    <w:rsid w:val="00416937"/>
    <w:rsid w:val="00467D2A"/>
    <w:rsid w:val="00486F28"/>
    <w:rsid w:val="004A3E5C"/>
    <w:rsid w:val="004C6CEE"/>
    <w:rsid w:val="004D583B"/>
    <w:rsid w:val="004E3387"/>
    <w:rsid w:val="00505105"/>
    <w:rsid w:val="00517427"/>
    <w:rsid w:val="00522EBD"/>
    <w:rsid w:val="00526BBB"/>
    <w:rsid w:val="00536F62"/>
    <w:rsid w:val="00550335"/>
    <w:rsid w:val="005529C0"/>
    <w:rsid w:val="0056151D"/>
    <w:rsid w:val="00564FEC"/>
    <w:rsid w:val="005760AB"/>
    <w:rsid w:val="00576ED3"/>
    <w:rsid w:val="00597727"/>
    <w:rsid w:val="005B22B0"/>
    <w:rsid w:val="005C08EF"/>
    <w:rsid w:val="005C310C"/>
    <w:rsid w:val="005D24BD"/>
    <w:rsid w:val="005D47EC"/>
    <w:rsid w:val="005E75D9"/>
    <w:rsid w:val="005F4E7D"/>
    <w:rsid w:val="00630D79"/>
    <w:rsid w:val="00635EE5"/>
    <w:rsid w:val="0065425E"/>
    <w:rsid w:val="00660821"/>
    <w:rsid w:val="006734E3"/>
    <w:rsid w:val="00683F63"/>
    <w:rsid w:val="006C44FF"/>
    <w:rsid w:val="006D7E70"/>
    <w:rsid w:val="006E4333"/>
    <w:rsid w:val="00702B12"/>
    <w:rsid w:val="0070560F"/>
    <w:rsid w:val="0072114E"/>
    <w:rsid w:val="0073345E"/>
    <w:rsid w:val="00765CCA"/>
    <w:rsid w:val="007730FF"/>
    <w:rsid w:val="007A6593"/>
    <w:rsid w:val="007B5EEC"/>
    <w:rsid w:val="007C5208"/>
    <w:rsid w:val="007D3DEF"/>
    <w:rsid w:val="007E1063"/>
    <w:rsid w:val="007E2538"/>
    <w:rsid w:val="007E2969"/>
    <w:rsid w:val="007E4459"/>
    <w:rsid w:val="007F7489"/>
    <w:rsid w:val="008101D5"/>
    <w:rsid w:val="00820817"/>
    <w:rsid w:val="00822959"/>
    <w:rsid w:val="008232AF"/>
    <w:rsid w:val="00823E03"/>
    <w:rsid w:val="00851638"/>
    <w:rsid w:val="00854B5A"/>
    <w:rsid w:val="00864D81"/>
    <w:rsid w:val="008803B3"/>
    <w:rsid w:val="00881881"/>
    <w:rsid w:val="00883BD3"/>
    <w:rsid w:val="00893E0F"/>
    <w:rsid w:val="008A2B5F"/>
    <w:rsid w:val="008D579A"/>
    <w:rsid w:val="009075C8"/>
    <w:rsid w:val="009110AC"/>
    <w:rsid w:val="00912118"/>
    <w:rsid w:val="00912C30"/>
    <w:rsid w:val="009205FA"/>
    <w:rsid w:val="00923319"/>
    <w:rsid w:val="0092517E"/>
    <w:rsid w:val="00930B79"/>
    <w:rsid w:val="00930E4A"/>
    <w:rsid w:val="00933891"/>
    <w:rsid w:val="00943DBF"/>
    <w:rsid w:val="00962C02"/>
    <w:rsid w:val="00974572"/>
    <w:rsid w:val="009748D5"/>
    <w:rsid w:val="00996A7F"/>
    <w:rsid w:val="009A1783"/>
    <w:rsid w:val="009A67A3"/>
    <w:rsid w:val="009B08B1"/>
    <w:rsid w:val="009B7633"/>
    <w:rsid w:val="009C3A04"/>
    <w:rsid w:val="009D50D0"/>
    <w:rsid w:val="009D5619"/>
    <w:rsid w:val="009D76E3"/>
    <w:rsid w:val="009E45A9"/>
    <w:rsid w:val="009F026C"/>
    <w:rsid w:val="009F7E3C"/>
    <w:rsid w:val="00A127FA"/>
    <w:rsid w:val="00A15289"/>
    <w:rsid w:val="00A257E6"/>
    <w:rsid w:val="00A30A85"/>
    <w:rsid w:val="00A41DB6"/>
    <w:rsid w:val="00A54931"/>
    <w:rsid w:val="00A643F6"/>
    <w:rsid w:val="00A93EAB"/>
    <w:rsid w:val="00AA3155"/>
    <w:rsid w:val="00AC7A90"/>
    <w:rsid w:val="00AE38E1"/>
    <w:rsid w:val="00AF4DF8"/>
    <w:rsid w:val="00AF79F3"/>
    <w:rsid w:val="00B35424"/>
    <w:rsid w:val="00B402EB"/>
    <w:rsid w:val="00B51D0F"/>
    <w:rsid w:val="00B62D49"/>
    <w:rsid w:val="00B7464D"/>
    <w:rsid w:val="00B74949"/>
    <w:rsid w:val="00B85EF8"/>
    <w:rsid w:val="00B93D42"/>
    <w:rsid w:val="00BA1397"/>
    <w:rsid w:val="00BA6AAE"/>
    <w:rsid w:val="00BB0B26"/>
    <w:rsid w:val="00BD25AF"/>
    <w:rsid w:val="00BF7D21"/>
    <w:rsid w:val="00C114FB"/>
    <w:rsid w:val="00C17A32"/>
    <w:rsid w:val="00C43CBD"/>
    <w:rsid w:val="00C747D0"/>
    <w:rsid w:val="00C82D53"/>
    <w:rsid w:val="00C955EC"/>
    <w:rsid w:val="00CB21A2"/>
    <w:rsid w:val="00CB4AED"/>
    <w:rsid w:val="00CC4927"/>
    <w:rsid w:val="00CD050F"/>
    <w:rsid w:val="00CD1F36"/>
    <w:rsid w:val="00D00876"/>
    <w:rsid w:val="00D07E01"/>
    <w:rsid w:val="00D2525D"/>
    <w:rsid w:val="00D33987"/>
    <w:rsid w:val="00D46126"/>
    <w:rsid w:val="00D47DCC"/>
    <w:rsid w:val="00D5148A"/>
    <w:rsid w:val="00D57910"/>
    <w:rsid w:val="00D61FF0"/>
    <w:rsid w:val="00D7332D"/>
    <w:rsid w:val="00D7448F"/>
    <w:rsid w:val="00D75562"/>
    <w:rsid w:val="00D825EC"/>
    <w:rsid w:val="00DA6F46"/>
    <w:rsid w:val="00DD244E"/>
    <w:rsid w:val="00DD6728"/>
    <w:rsid w:val="00DF70FE"/>
    <w:rsid w:val="00E363EF"/>
    <w:rsid w:val="00E4151E"/>
    <w:rsid w:val="00E529A2"/>
    <w:rsid w:val="00E61F5E"/>
    <w:rsid w:val="00E62C83"/>
    <w:rsid w:val="00E63B1F"/>
    <w:rsid w:val="00E73C85"/>
    <w:rsid w:val="00E75993"/>
    <w:rsid w:val="00E75D62"/>
    <w:rsid w:val="00E8144A"/>
    <w:rsid w:val="00E839FA"/>
    <w:rsid w:val="00EA616D"/>
    <w:rsid w:val="00EB37D9"/>
    <w:rsid w:val="00EB5655"/>
    <w:rsid w:val="00EC4E22"/>
    <w:rsid w:val="00ED3151"/>
    <w:rsid w:val="00EE056E"/>
    <w:rsid w:val="00EF2430"/>
    <w:rsid w:val="00EF6145"/>
    <w:rsid w:val="00F13932"/>
    <w:rsid w:val="00F2513E"/>
    <w:rsid w:val="00F30908"/>
    <w:rsid w:val="00F31100"/>
    <w:rsid w:val="00F34CE0"/>
    <w:rsid w:val="00F62C94"/>
    <w:rsid w:val="00F6672B"/>
    <w:rsid w:val="00F73E09"/>
    <w:rsid w:val="00FA5E85"/>
    <w:rsid w:val="00FA6172"/>
    <w:rsid w:val="00FB6349"/>
    <w:rsid w:val="00FC6839"/>
    <w:rsid w:val="00FD5466"/>
    <w:rsid w:val="00FD78FE"/>
    <w:rsid w:val="00FE00E9"/>
    <w:rsid w:val="00FE569D"/>
    <w:rsid w:val="00FF057D"/>
    <w:rsid w:val="00FF19A1"/>
    <w:rsid w:val="00FF1AB5"/>
    <w:rsid w:val="00FF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3F47F7"/>
  <w15:docId w15:val="{6E4072CC-C7F2-4F5F-BCF3-BCD4463F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633"/>
    <w:pPr>
      <w:suppressAutoHyphens/>
      <w:spacing w:after="160" w:line="259" w:lineRule="auto"/>
      <w:ind w:left="-1" w:hanging="1"/>
    </w:pPr>
    <w:rPr>
      <w:rFonts w:ascii="Calibri" w:eastAsia="Calibri" w:hAnsi="Calibri" w:cs="Calibri"/>
      <w:position w:val="-12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rsid w:val="009B7633"/>
    <w:pPr>
      <w:keepNext/>
      <w:widowControl w:val="0"/>
      <w:suppressAutoHyphens w:val="0"/>
      <w:spacing w:before="240" w:after="60" w:line="100" w:lineRule="atLeast"/>
      <w:outlineLvl w:val="0"/>
    </w:pPr>
    <w:rPr>
      <w:rFonts w:ascii="Arial" w:eastAsia="HG Mincho Light J" w:hAnsi="Arial" w:cs="Arial"/>
      <w:b/>
      <w:bCs/>
      <w:color w:val="000000"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9B7633"/>
    <w:pPr>
      <w:keepNext/>
      <w:keepLines/>
      <w:numPr>
        <w:ilvl w:val="1"/>
        <w:numId w:val="1"/>
      </w:numPr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Tekstpodstawowy"/>
    <w:qFormat/>
    <w:rsid w:val="009B7633"/>
    <w:pPr>
      <w:keepNext/>
      <w:keepLines/>
      <w:numPr>
        <w:ilvl w:val="2"/>
        <w:numId w:val="1"/>
      </w:numPr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Tekstpodstawowy"/>
    <w:qFormat/>
    <w:rsid w:val="009B7633"/>
    <w:pPr>
      <w:keepNext/>
      <w:keepLines/>
      <w:numPr>
        <w:ilvl w:val="3"/>
        <w:numId w:val="1"/>
      </w:numPr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Tekstpodstawowy"/>
    <w:qFormat/>
    <w:rsid w:val="009B7633"/>
    <w:pPr>
      <w:keepNext/>
      <w:keepLines/>
      <w:numPr>
        <w:ilvl w:val="4"/>
        <w:numId w:val="1"/>
      </w:numPr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Tekstpodstawowy"/>
    <w:qFormat/>
    <w:rsid w:val="009B7633"/>
    <w:pPr>
      <w:keepNext/>
      <w:keepLines/>
      <w:numPr>
        <w:ilvl w:val="5"/>
        <w:numId w:val="1"/>
      </w:numPr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B7633"/>
  </w:style>
  <w:style w:type="character" w:styleId="Hipercze">
    <w:name w:val="Hyperlink"/>
    <w:rsid w:val="009B7633"/>
    <w:rPr>
      <w:color w:val="0563C1"/>
      <w:position w:val="0"/>
      <w:sz w:val="20"/>
      <w:u w:val="single"/>
      <w:effect w:val="none"/>
      <w:vertAlign w:val="baseline"/>
    </w:rPr>
  </w:style>
  <w:style w:type="character" w:customStyle="1" w:styleId="Nagwek1Znak">
    <w:name w:val="Nagłówek 1 Znak"/>
    <w:rsid w:val="009B7633"/>
    <w:rPr>
      <w:rFonts w:ascii="Arial" w:hAnsi="Arial"/>
      <w:b/>
      <w:bCs/>
      <w:color w:val="000000"/>
      <w:w w:val="100"/>
      <w:kern w:val="1"/>
      <w:position w:val="0"/>
      <w:sz w:val="32"/>
      <w:szCs w:val="32"/>
      <w:effect w:val="none"/>
      <w:vertAlign w:val="baseline"/>
      <w:em w:val="none"/>
    </w:rPr>
  </w:style>
  <w:style w:type="character" w:customStyle="1" w:styleId="NagwekZnak">
    <w:name w:val="Nagłówek Znak"/>
    <w:rsid w:val="009B7633"/>
    <w:rPr>
      <w:position w:val="0"/>
      <w:sz w:val="20"/>
      <w:effect w:val="none"/>
      <w:vertAlign w:val="baseline"/>
    </w:rPr>
  </w:style>
  <w:style w:type="character" w:customStyle="1" w:styleId="StopkaZnak">
    <w:name w:val="Stopka Znak"/>
    <w:rsid w:val="009B7633"/>
    <w:rPr>
      <w:position w:val="0"/>
      <w:sz w:val="20"/>
      <w:effect w:val="none"/>
      <w:vertAlign w:val="baseline"/>
    </w:rPr>
  </w:style>
  <w:style w:type="character" w:customStyle="1" w:styleId="Nierozpoznanawzmianka1">
    <w:name w:val="Nierozpoznana wzmianka1"/>
    <w:rsid w:val="009B7633"/>
    <w:rPr>
      <w:color w:val="605E5C"/>
      <w:position w:val="0"/>
      <w:sz w:val="20"/>
      <w:effect w:val="none"/>
      <w:vertAlign w:val="baseline"/>
    </w:rPr>
  </w:style>
  <w:style w:type="character" w:customStyle="1" w:styleId="Odwoaniedokomentarza1">
    <w:name w:val="Odwołanie do komentarza1"/>
    <w:rsid w:val="009B7633"/>
    <w:rPr>
      <w:position w:val="0"/>
      <w:sz w:val="16"/>
      <w:effect w:val="none"/>
      <w:vertAlign w:val="baseline"/>
    </w:rPr>
  </w:style>
  <w:style w:type="character" w:customStyle="1" w:styleId="TekstkomentarzaZnak">
    <w:name w:val="Tekst komentarza Znak"/>
    <w:rsid w:val="009B7633"/>
    <w:rPr>
      <w:position w:val="0"/>
      <w:sz w:val="20"/>
      <w:effect w:val="none"/>
      <w:vertAlign w:val="baseline"/>
    </w:rPr>
  </w:style>
  <w:style w:type="character" w:customStyle="1" w:styleId="TematkomentarzaZnak">
    <w:name w:val="Temat komentarza Znak"/>
    <w:rsid w:val="009B7633"/>
    <w:rPr>
      <w:b/>
      <w:position w:val="0"/>
      <w:sz w:val="20"/>
      <w:effect w:val="none"/>
      <w:vertAlign w:val="baseline"/>
    </w:rPr>
  </w:style>
  <w:style w:type="character" w:customStyle="1" w:styleId="TekstdymkaZnak">
    <w:name w:val="Tekst dymka Znak"/>
    <w:rsid w:val="009B7633"/>
    <w:rPr>
      <w:rFonts w:ascii="Segoe UI" w:hAnsi="Segoe UI"/>
      <w:position w:val="0"/>
      <w:sz w:val="18"/>
      <w:effect w:val="none"/>
      <w:vertAlign w:val="baseline"/>
    </w:rPr>
  </w:style>
  <w:style w:type="character" w:customStyle="1" w:styleId="AkapitzlistZnakNumerowanieZnakListParagraphZnakAkapitzlistBSZnakKolorowalistaakcent11ZnakAkapitzlist1ZnakAwyliczenieZnakK-PodwolanieZnakAkapitzlist5ZnakmazwyliczenieZnakopisdzialaniaZnakSignatureZnak">
    <w:name w:val="Akapit z listą Znak;Numerowanie Znak;List Paragraph Znak;Akapit z listą BS Znak;Kolorowa lista — akcent 11 Znak;Akapit z listą1 Znak;A_wyliczenie Znak;K-P_odwolanie Znak;Akapit z listą5 Znak;maz_wyliczenie Znak;opis dzialania Znak;Signature Znak"/>
    <w:rsid w:val="009B7633"/>
    <w:rPr>
      <w:position w:val="0"/>
      <w:sz w:val="20"/>
      <w:effect w:val="none"/>
      <w:vertAlign w:val="baseline"/>
    </w:rPr>
  </w:style>
  <w:style w:type="character" w:customStyle="1" w:styleId="Nierozpoznanawzmianka2">
    <w:name w:val="Nierozpoznana wzmianka2"/>
    <w:rsid w:val="009B7633"/>
    <w:rPr>
      <w:color w:val="605E5C"/>
      <w:position w:val="0"/>
      <w:sz w:val="20"/>
      <w:effect w:val="none"/>
      <w:vertAlign w:val="baseline"/>
    </w:rPr>
  </w:style>
  <w:style w:type="character" w:customStyle="1" w:styleId="markedcontent">
    <w:name w:val="markedcontent"/>
    <w:rsid w:val="009B7633"/>
    <w:rPr>
      <w:position w:val="0"/>
      <w:sz w:val="20"/>
      <w:effect w:val="none"/>
      <w:vertAlign w:val="baseline"/>
    </w:rPr>
  </w:style>
  <w:style w:type="character" w:customStyle="1" w:styleId="Wyrnieniedelikatne1">
    <w:name w:val="Wyróżnienie delikatne1"/>
    <w:rsid w:val="009B7633"/>
    <w:rPr>
      <w:i/>
      <w:color w:val="404040"/>
      <w:w w:val="100"/>
      <w:position w:val="0"/>
      <w:sz w:val="20"/>
      <w:effect w:val="none"/>
      <w:vertAlign w:val="baseline"/>
      <w:em w:val="none"/>
    </w:rPr>
  </w:style>
  <w:style w:type="character" w:customStyle="1" w:styleId="ListLabel1">
    <w:name w:val="ListLabel 1"/>
    <w:rsid w:val="009B7633"/>
    <w:rPr>
      <w:position w:val="0"/>
      <w:sz w:val="20"/>
      <w:vertAlign w:val="baseline"/>
    </w:rPr>
  </w:style>
  <w:style w:type="character" w:customStyle="1" w:styleId="ListLabel2">
    <w:name w:val="ListLabel 2"/>
    <w:rsid w:val="009B7633"/>
    <w:rPr>
      <w:b/>
      <w:position w:val="0"/>
      <w:sz w:val="20"/>
      <w:vertAlign w:val="baseline"/>
    </w:rPr>
  </w:style>
  <w:style w:type="character" w:customStyle="1" w:styleId="ListLabel3">
    <w:name w:val="ListLabel 3"/>
    <w:rsid w:val="009B7633"/>
    <w:rPr>
      <w:b w:val="0"/>
      <w:position w:val="0"/>
      <w:sz w:val="20"/>
      <w:vertAlign w:val="baseline"/>
    </w:rPr>
  </w:style>
  <w:style w:type="character" w:customStyle="1" w:styleId="ListLabel4">
    <w:name w:val="ListLabel 4"/>
    <w:rsid w:val="009B7633"/>
    <w:rPr>
      <w:rFonts w:eastAsia="Noto Sans Symbols" w:cs="Noto Sans Symbols"/>
      <w:position w:val="0"/>
      <w:sz w:val="20"/>
      <w:vertAlign w:val="baseline"/>
    </w:rPr>
  </w:style>
  <w:style w:type="character" w:customStyle="1" w:styleId="ListLabel5">
    <w:name w:val="ListLabel 5"/>
    <w:rsid w:val="009B7633"/>
    <w:rPr>
      <w:rFonts w:eastAsia="Courier New" w:cs="Courier New"/>
      <w:position w:val="0"/>
      <w:sz w:val="20"/>
      <w:vertAlign w:val="baseline"/>
    </w:rPr>
  </w:style>
  <w:style w:type="character" w:customStyle="1" w:styleId="ListLabel6">
    <w:name w:val="ListLabel 6"/>
    <w:rsid w:val="009B7633"/>
    <w:rPr>
      <w:b w:val="0"/>
      <w:bCs w:val="0"/>
      <w:i w:val="0"/>
      <w:iCs/>
      <w:color w:val="00000A"/>
    </w:rPr>
  </w:style>
  <w:style w:type="character" w:customStyle="1" w:styleId="ListLabel7">
    <w:name w:val="ListLabel 7"/>
    <w:rsid w:val="009B7633"/>
    <w:rPr>
      <w:rFonts w:cs="Courier New"/>
    </w:rPr>
  </w:style>
  <w:style w:type="character" w:customStyle="1" w:styleId="ListLabel8">
    <w:name w:val="ListLabel 8"/>
    <w:rsid w:val="009B7633"/>
    <w:rPr>
      <w:rFonts w:cs="Times New Roman"/>
      <w:color w:val="00000A"/>
    </w:rPr>
  </w:style>
  <w:style w:type="character" w:customStyle="1" w:styleId="ListLabel9">
    <w:name w:val="ListLabel 9"/>
    <w:rsid w:val="009B7633"/>
    <w:rPr>
      <w:b/>
    </w:rPr>
  </w:style>
  <w:style w:type="character" w:customStyle="1" w:styleId="Symbolewypunktowania">
    <w:name w:val="Symbole wypunktowania"/>
    <w:rsid w:val="009B7633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9B763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rsid w:val="009B7633"/>
    <w:pPr>
      <w:spacing w:after="120"/>
    </w:pPr>
  </w:style>
  <w:style w:type="paragraph" w:styleId="Lista">
    <w:name w:val="List"/>
    <w:basedOn w:val="Tekstpodstawowy"/>
    <w:rsid w:val="009B7633"/>
    <w:rPr>
      <w:rFonts w:cs="Lucida Sans"/>
    </w:rPr>
  </w:style>
  <w:style w:type="paragraph" w:customStyle="1" w:styleId="Podpis1">
    <w:name w:val="Podpis1"/>
    <w:basedOn w:val="Normalny"/>
    <w:rsid w:val="009B763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rsid w:val="009B7633"/>
    <w:pPr>
      <w:suppressLineNumbers/>
    </w:pPr>
    <w:rPr>
      <w:rFonts w:cs="Lucida Sans"/>
    </w:rPr>
  </w:style>
  <w:style w:type="paragraph" w:styleId="Tytu">
    <w:name w:val="Title"/>
    <w:basedOn w:val="Normalny"/>
    <w:next w:val="Podtytu"/>
    <w:qFormat/>
    <w:rsid w:val="009B7633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Tekstpodstawowy"/>
    <w:qFormat/>
    <w:rsid w:val="009B7633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Default">
    <w:name w:val="Default"/>
    <w:rsid w:val="009B7633"/>
    <w:pPr>
      <w:suppressAutoHyphens/>
      <w:spacing w:line="1" w:lineRule="atLeast"/>
      <w:ind w:left="-1" w:hanging="1"/>
    </w:pPr>
    <w:rPr>
      <w:rFonts w:eastAsia="Calibri" w:cs="Calibri"/>
      <w:color w:val="000000"/>
      <w:position w:val="-13"/>
      <w:sz w:val="24"/>
      <w:szCs w:val="24"/>
      <w:lang w:eastAsia="ar-SA"/>
    </w:rPr>
  </w:style>
  <w:style w:type="paragraph" w:customStyle="1" w:styleId="AkapitzlistNumerowanieListParagraphAkapitzlistBSKolorowalistaakcent11Akapitzlist1AwyliczenieK-PodwolanieAkapitzlist5mazwyliczenieopisdzialaniaSignature">
    <w:name w:val="Akapit z listą;Numerowanie;List Paragraph;Akapit z listą BS;Kolorowa lista — akcent 11;Akapit z listą1;A_wyliczenie;K-P_odwolanie;Akapit z listą5;maz_wyliczenie;opis dzialania;Signature"/>
    <w:basedOn w:val="Normalny"/>
    <w:rsid w:val="009B7633"/>
    <w:pPr>
      <w:ind w:left="720"/>
    </w:pPr>
  </w:style>
  <w:style w:type="paragraph" w:styleId="Nagwek">
    <w:name w:val="header"/>
    <w:basedOn w:val="Normalny"/>
    <w:rsid w:val="009B7633"/>
    <w:pPr>
      <w:suppressLineNumbers/>
      <w:tabs>
        <w:tab w:val="center" w:pos="4819"/>
        <w:tab w:val="right" w:pos="9638"/>
      </w:tabs>
      <w:spacing w:after="0" w:line="100" w:lineRule="atLeast"/>
    </w:pPr>
  </w:style>
  <w:style w:type="paragraph" w:styleId="Stopka">
    <w:name w:val="footer"/>
    <w:basedOn w:val="Normalny"/>
    <w:rsid w:val="009B7633"/>
    <w:pPr>
      <w:suppressLineNumbers/>
      <w:tabs>
        <w:tab w:val="center" w:pos="4819"/>
        <w:tab w:val="right" w:pos="9638"/>
      </w:tabs>
      <w:spacing w:after="0" w:line="100" w:lineRule="atLeast"/>
    </w:pPr>
  </w:style>
  <w:style w:type="paragraph" w:customStyle="1" w:styleId="Tekstkomentarza1">
    <w:name w:val="Tekst komentarza1"/>
    <w:basedOn w:val="Normalny"/>
    <w:rsid w:val="009B7633"/>
    <w:pPr>
      <w:spacing w:line="100" w:lineRule="atLeast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9B7633"/>
    <w:rPr>
      <w:b/>
      <w:bCs/>
    </w:rPr>
  </w:style>
  <w:style w:type="paragraph" w:customStyle="1" w:styleId="Tekstdymka1">
    <w:name w:val="Tekst dymka1"/>
    <w:basedOn w:val="Normalny"/>
    <w:rsid w:val="009B7633"/>
    <w:pPr>
      <w:spacing w:after="0" w:line="100" w:lineRule="atLeast"/>
    </w:pPr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rsid w:val="009B7633"/>
    <w:pPr>
      <w:ind w:left="720"/>
    </w:pPr>
  </w:style>
  <w:style w:type="character" w:customStyle="1" w:styleId="Nierozpoznanawzmianka3">
    <w:name w:val="Nierozpoznana wzmianka3"/>
    <w:uiPriority w:val="99"/>
    <w:semiHidden/>
    <w:unhideWhenUsed/>
    <w:rsid w:val="001948A4"/>
    <w:rPr>
      <w:color w:val="605E5C"/>
      <w:shd w:val="clear" w:color="auto" w:fill="E1DFDD"/>
    </w:rPr>
  </w:style>
  <w:style w:type="character" w:styleId="Wyrnieniedelikatne">
    <w:name w:val="Subtle Emphasis"/>
    <w:uiPriority w:val="19"/>
    <w:qFormat/>
    <w:rsid w:val="007E2969"/>
    <w:rPr>
      <w:i/>
      <w:iCs/>
      <w:color w:val="404040"/>
    </w:rPr>
  </w:style>
  <w:style w:type="numbering" w:customStyle="1" w:styleId="Biecalista1">
    <w:name w:val="Bieżąca lista1"/>
    <w:uiPriority w:val="99"/>
    <w:rsid w:val="003B1B87"/>
    <w:pPr>
      <w:numPr>
        <w:numId w:val="5"/>
      </w:numPr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E63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63B1F"/>
    <w:rPr>
      <w:rFonts w:ascii="Tahoma" w:eastAsia="Calibri" w:hAnsi="Tahoma" w:cs="Tahoma"/>
      <w:position w:val="-12"/>
      <w:sz w:val="16"/>
      <w:szCs w:val="1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43F6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A643F6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A643F6"/>
    <w:rPr>
      <w:rFonts w:ascii="Calibri" w:eastAsia="Calibri" w:hAnsi="Calibri" w:cs="Calibri"/>
      <w:position w:val="-12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A643F6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A643F6"/>
    <w:rPr>
      <w:rFonts w:ascii="Calibri" w:eastAsia="Calibri" w:hAnsi="Calibri" w:cs="Calibri"/>
      <w:b/>
      <w:bCs/>
      <w:position w:val="-12"/>
      <w:lang w:eastAsia="ar-SA"/>
    </w:rPr>
  </w:style>
  <w:style w:type="paragraph" w:styleId="Akapitzlist">
    <w:name w:val="List Paragraph"/>
    <w:basedOn w:val="Normalny"/>
    <w:uiPriority w:val="34"/>
    <w:qFormat/>
    <w:rsid w:val="002965DE"/>
    <w:pPr>
      <w:ind w:left="720"/>
      <w:contextualSpacing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A15289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509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9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zakonkurencyjnosci.funduszeeuropejskie.gov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ierownik@troczewski2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93D94-45D3-44A7-82CB-94424462A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4644</Words>
  <Characters>27870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Gmina Zduny</cp:lastModifiedBy>
  <cp:revision>2</cp:revision>
  <cp:lastPrinted>2025-01-29T07:43:00Z</cp:lastPrinted>
  <dcterms:created xsi:type="dcterms:W3CDTF">2025-01-31T13:38:00Z</dcterms:created>
  <dcterms:modified xsi:type="dcterms:W3CDTF">2025-01-31T13:38:00Z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