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77777777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C00F94">
        <w:rPr>
          <w:rFonts w:ascii="Times New Roman" w:hAnsi="Times New Roman"/>
          <w:b/>
          <w:bCs/>
          <w:sz w:val="24"/>
          <w:szCs w:val="24"/>
        </w:rPr>
        <w:t>8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do SWZ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77777777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>Niniejsza umowa, zwana dalej „Umową”, została zawarta w wyniku przeprowadzenia postępowania o udzielenie zamówienia publicznego, zgodnie z przepisami ustawy z dnia 11 września 2019 r. - Prawo zamówień publicznych (t.j. Dz. U. z 2024 r. poz. 1320</w:t>
      </w:r>
      <w:r w:rsidR="003B0EC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AF09BF">
        <w:rPr>
          <w:rFonts w:ascii="Times New Roman" w:hAnsi="Times New Roman"/>
          <w:bCs/>
          <w:iCs/>
          <w:sz w:val="24"/>
          <w:szCs w:val="24"/>
        </w:rPr>
        <w:t>z późn. zm.), w trybie podstawowym, bez negocjacji, o którym mowa w art. 275 pkt 1 ustawy Pzp.</w:t>
      </w:r>
    </w:p>
    <w:p w14:paraId="36936127" w14:textId="77777777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Zamawiający oświadcza, iż zadanie, o którym mowa w § 1 poniżej, jest współfinansowane 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ze środków Europejskiego Funduszu Społecznego Plus w ramach programu regionalnego Fundusze Europejskie dla Łódzkiego 2021-2027, nr umowy FELD.08.08-IZ.00-0083/23-00.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3DF6F8A4" w14:textId="77777777" w:rsidR="00B368BB" w:rsidRPr="0029620C" w:rsidRDefault="00B368BB" w:rsidP="00FB40F4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00F94">
        <w:rPr>
          <w:rFonts w:ascii="Times New Roman" w:hAnsi="Times New Roman"/>
          <w:sz w:val="24"/>
          <w:szCs w:val="24"/>
        </w:rPr>
        <w:lastRenderedPageBreak/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FB1358" w:rsidRPr="0029620C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Organizacja i przeprowadzenie kursu prawa jazdy kat. „B” dla uczniów z kierunków Technik Technologii Żywności, Technik Żywienia i Usług Gastronomicznych</w:t>
      </w:r>
      <w:r w:rsidR="00EE3585" w:rsidRPr="0029620C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, Technik Hotelarstwa </w:t>
      </w:r>
      <w:r w:rsidR="00FB1358" w:rsidRPr="0029620C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oraz </w:t>
      </w:r>
      <w:r w:rsidR="00EE3585" w:rsidRPr="0029620C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/>
        </w:rPr>
        <w:t>BS I stopnia - kucharz</w:t>
      </w:r>
      <w:r w:rsidR="00EE3585" w:rsidRPr="0029620C">
        <w:rPr>
          <w:rFonts w:cstheme="minorHAnsi"/>
          <w:color w:val="000000" w:themeColor="text1"/>
          <w:sz w:val="24"/>
          <w:szCs w:val="24"/>
          <w:lang w:eastAsia="pl-PL"/>
        </w:rPr>
        <w:t xml:space="preserve">  </w:t>
      </w:r>
      <w:r w:rsidR="00FB1358" w:rsidRPr="0029620C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w ramach realizacji projektu pn.: 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</w:r>
      <w:r w:rsidR="003D68A2" w:rsidRPr="0029620C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29620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AD8591" w14:textId="77777777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w zakresie </w:t>
      </w:r>
      <w:r w:rsidR="00FB1358" w:rsidRPr="00FB1358">
        <w:rPr>
          <w:rFonts w:ascii="Times New Roman" w:hAnsi="Times New Roman"/>
          <w:b/>
          <w:bCs/>
          <w:sz w:val="24"/>
          <w:szCs w:val="24"/>
        </w:rPr>
        <w:t>organizacj</w:t>
      </w:r>
      <w:r w:rsidR="00FB1358">
        <w:rPr>
          <w:rFonts w:ascii="Times New Roman" w:hAnsi="Times New Roman"/>
          <w:b/>
          <w:bCs/>
          <w:sz w:val="24"/>
          <w:szCs w:val="24"/>
        </w:rPr>
        <w:t>i</w:t>
      </w:r>
      <w:r w:rsidR="00FB1358" w:rsidRPr="00FB1358">
        <w:rPr>
          <w:rFonts w:ascii="Times New Roman" w:hAnsi="Times New Roman"/>
          <w:b/>
          <w:bCs/>
          <w:sz w:val="24"/>
          <w:szCs w:val="24"/>
        </w:rPr>
        <w:t xml:space="preserve"> i przeprowadzeni</w:t>
      </w:r>
      <w:r w:rsidR="00FB1358">
        <w:rPr>
          <w:rFonts w:ascii="Times New Roman" w:hAnsi="Times New Roman"/>
          <w:b/>
          <w:bCs/>
          <w:sz w:val="24"/>
          <w:szCs w:val="24"/>
        </w:rPr>
        <w:t>a</w:t>
      </w:r>
      <w:r w:rsidR="00FB1358" w:rsidRPr="00FB1358">
        <w:rPr>
          <w:rFonts w:ascii="Times New Roman" w:hAnsi="Times New Roman"/>
          <w:b/>
          <w:bCs/>
          <w:sz w:val="24"/>
          <w:szCs w:val="24"/>
        </w:rPr>
        <w:t xml:space="preserve"> kursu prawa jazdy kat. „B” w zakresie teoretycznej i praktycznej dla uczniów z kierunków Technik Technologii Żywności, Technik Żywienia i Usług </w:t>
      </w:r>
      <w:r w:rsidR="00FB1358" w:rsidRPr="00CA63C6">
        <w:rPr>
          <w:rFonts w:ascii="Times New Roman" w:hAnsi="Times New Roman"/>
          <w:b/>
          <w:bCs/>
          <w:sz w:val="24"/>
          <w:szCs w:val="24"/>
        </w:rPr>
        <w:t>Gastronomicznych</w:t>
      </w:r>
      <w:r w:rsidR="00EE3585" w:rsidRPr="00CA63C6">
        <w:rPr>
          <w:rFonts w:ascii="Times New Roman" w:hAnsi="Times New Roman"/>
          <w:b/>
          <w:bCs/>
          <w:sz w:val="24"/>
          <w:szCs w:val="24"/>
        </w:rPr>
        <w:t xml:space="preserve">, Technik Hotelarstwa </w:t>
      </w:r>
      <w:r w:rsidR="00FB1358" w:rsidRPr="00CA63C6">
        <w:rPr>
          <w:rFonts w:ascii="Times New Roman" w:hAnsi="Times New Roman"/>
          <w:b/>
          <w:bCs/>
          <w:sz w:val="24"/>
          <w:szCs w:val="24"/>
        </w:rPr>
        <w:t xml:space="preserve">oraz </w:t>
      </w:r>
      <w:r w:rsidR="00EE3585" w:rsidRPr="00CA63C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BS I stopnia - kucharz </w:t>
      </w:r>
      <w:r w:rsidR="00FB1358" w:rsidRPr="00CA63C6">
        <w:rPr>
          <w:rFonts w:ascii="Times New Roman" w:hAnsi="Times New Roman"/>
          <w:b/>
          <w:bCs/>
          <w:color w:val="000000" w:themeColor="text1"/>
          <w:sz w:val="24"/>
          <w:szCs w:val="24"/>
        </w:rPr>
        <w:t>w</w:t>
      </w:r>
      <w:r w:rsidR="00FB1358" w:rsidRPr="00CA63C6">
        <w:rPr>
          <w:rFonts w:ascii="Times New Roman" w:hAnsi="Times New Roman"/>
          <w:b/>
          <w:bCs/>
          <w:sz w:val="24"/>
          <w:szCs w:val="24"/>
        </w:rPr>
        <w:t xml:space="preserve"> ramach realizacji projektu pn.: „Kulinarne Kutno – podniesienie jakości kształcenia </w:t>
      </w:r>
      <w:r w:rsidR="00FB1358" w:rsidRPr="00CA63C6">
        <w:rPr>
          <w:rFonts w:ascii="Times New Roman" w:hAnsi="Times New Roman"/>
          <w:b/>
          <w:bCs/>
          <w:color w:val="000000" w:themeColor="text1"/>
          <w:sz w:val="24"/>
          <w:szCs w:val="24"/>
        </w:rPr>
        <w:t>zawodowego w ZSZ nr 2 w Kutnie"</w:t>
      </w:r>
    </w:p>
    <w:p w14:paraId="09E9EB4A" w14:textId="00966DB0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niż </w:t>
      </w: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z dniem </w:t>
      </w:r>
      <w:r w:rsidR="00CF4D57" w:rsidRPr="00CA63C6">
        <w:rPr>
          <w:rFonts w:ascii="Times New Roman" w:hAnsi="Times New Roman"/>
          <w:color w:val="000000" w:themeColor="text1"/>
          <w:sz w:val="24"/>
          <w:szCs w:val="24"/>
        </w:rPr>
        <w:t>31</w:t>
      </w:r>
      <w:r w:rsidR="00DE4D62" w:rsidRPr="00CA63C6">
        <w:rPr>
          <w:rFonts w:ascii="Times New Roman" w:hAnsi="Times New Roman"/>
          <w:color w:val="000000" w:themeColor="text1"/>
          <w:sz w:val="24"/>
          <w:szCs w:val="24"/>
        </w:rPr>
        <w:t>.0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DE4D62" w:rsidRPr="00CA63C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CA63C6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CA63C6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F4D57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6 </w:t>
      </w:r>
      <w:r w:rsidR="00DE4D62" w:rsidRPr="00CA63C6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77777777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 Harmonogram szkoleń uwzględni założenia określone w opisie przedmiotu umowy określonym w Załączniku nr 1 do umowy – Opisie Przedmiotu Zamówienia</w:t>
      </w:r>
      <w:r w:rsidRPr="00CF4D57">
        <w:rPr>
          <w:color w:val="000000" w:themeColor="text1"/>
        </w:rPr>
        <w:t xml:space="preserve"> </w:t>
      </w:r>
      <w:r w:rsidRPr="00CF4D57">
        <w:rPr>
          <w:rFonts w:ascii="Times New Roman" w:hAnsi="Times New Roman"/>
          <w:color w:val="000000" w:themeColor="text1"/>
          <w:sz w:val="24"/>
          <w:szCs w:val="24"/>
        </w:rPr>
        <w:t>(OPZ), stanowiącym integralną część umowy.</w:t>
      </w:r>
    </w:p>
    <w:p w14:paraId="4CAEBF9E" w14:textId="77777777" w:rsidR="0029620C" w:rsidRPr="00CF4D57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 43 osoby.</w:t>
      </w:r>
    </w:p>
    <w:p w14:paraId="1BB6022E" w14:textId="70D1E745" w:rsidR="0029620C" w:rsidRPr="00CF4D57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Kurs odbędzie się w </w:t>
      </w:r>
      <w:r w:rsidR="00E41281" w:rsidRPr="00CF4D57">
        <w:rPr>
          <w:rFonts w:ascii="Times New Roman" w:hAnsi="Times New Roman"/>
          <w:color w:val="000000" w:themeColor="text1"/>
          <w:sz w:val="24"/>
          <w:szCs w:val="24"/>
        </w:rPr>
        <w:t>trzech</w:t>
      </w: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 turach:</w:t>
      </w:r>
    </w:p>
    <w:p w14:paraId="307E6884" w14:textId="2E2BAE58" w:rsidR="0029620C" w:rsidRPr="00CF4D57" w:rsidRDefault="0029620C" w:rsidP="0029620C">
      <w:pPr>
        <w:keepNext/>
        <w:keepLines/>
        <w:spacing w:after="0" w:line="36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a) od kwietnia 2025 r. do </w:t>
      </w:r>
      <w:r w:rsidR="00CF4D57" w:rsidRPr="00CF4D57">
        <w:rPr>
          <w:rFonts w:ascii="Times New Roman" w:hAnsi="Times New Roman"/>
          <w:color w:val="000000" w:themeColor="text1"/>
          <w:sz w:val="24"/>
          <w:szCs w:val="24"/>
        </w:rPr>
        <w:t>lipca</w:t>
      </w: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 2025 r. dla maksymalnie </w:t>
      </w:r>
      <w:r w:rsidR="00CF4D57" w:rsidRPr="00CF4D57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 uczniów,</w:t>
      </w:r>
    </w:p>
    <w:p w14:paraId="23ABC021" w14:textId="1F2FB4E9" w:rsidR="0029620C" w:rsidRPr="00CF4D57" w:rsidRDefault="0029620C" w:rsidP="0029620C">
      <w:pPr>
        <w:keepNext/>
        <w:keepLines/>
        <w:spacing w:after="0" w:line="36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b) od września 2025 r. do </w:t>
      </w:r>
      <w:r w:rsidR="00CF4D57" w:rsidRPr="00CF4D57">
        <w:rPr>
          <w:rFonts w:ascii="Times New Roman" w:hAnsi="Times New Roman"/>
          <w:color w:val="000000" w:themeColor="text1"/>
          <w:sz w:val="24"/>
          <w:szCs w:val="24"/>
        </w:rPr>
        <w:t>grudnia</w:t>
      </w: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 202</w:t>
      </w:r>
      <w:r w:rsidR="00CF4D57" w:rsidRPr="00CF4D57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 r. dla maksymalnie </w:t>
      </w:r>
      <w:r w:rsidR="00CF4D57" w:rsidRPr="00CF4D57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 uczniów</w:t>
      </w:r>
      <w:r w:rsidR="00CF4D57" w:rsidRPr="00CF4D57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14:paraId="0CE813E9" w14:textId="5DF60178" w:rsidR="00CF4D57" w:rsidRPr="00CF4D57" w:rsidRDefault="00CF4D57" w:rsidP="0029620C">
      <w:pPr>
        <w:keepNext/>
        <w:keepLines/>
        <w:spacing w:after="0" w:line="36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c) od stycznia 2026 r. do </w:t>
      </w:r>
      <w:r w:rsidR="00CA63C6">
        <w:rPr>
          <w:rFonts w:ascii="Times New Roman" w:hAnsi="Times New Roman"/>
          <w:color w:val="000000" w:themeColor="text1"/>
          <w:sz w:val="24"/>
          <w:szCs w:val="24"/>
        </w:rPr>
        <w:t>sierpnia</w:t>
      </w:r>
      <w:r w:rsidRPr="00CF4D57">
        <w:rPr>
          <w:rFonts w:ascii="Times New Roman" w:hAnsi="Times New Roman"/>
          <w:color w:val="000000" w:themeColor="text1"/>
          <w:sz w:val="24"/>
          <w:szCs w:val="24"/>
        </w:rPr>
        <w:t xml:space="preserve"> 2026 r. dla maksymalnie 30 uczniów</w:t>
      </w:r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lastRenderedPageBreak/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2F6D20B0" w14:textId="77777777" w:rsidR="00166A45" w:rsidRPr="00FB1358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088BC70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Przeprowadzenie testów przez i po zakończeniu zajęć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Stosowanie zasad promocji i informacji zgodnie z wytycznymi dla projektów dofinansowanych ze środków Funduszu na rzecz Sprawiedliwej Transformacji.</w:t>
      </w:r>
    </w:p>
    <w:p w14:paraId="2258270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uczniów/nauczycieli:</w:t>
      </w:r>
    </w:p>
    <w:p w14:paraId="2ADF0400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</w:p>
    <w:p w14:paraId="48A94B84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21C2E6CA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Protokołu z przebiegu egzaminu wraz z zestawieniem wyników</w:t>
      </w:r>
    </w:p>
    <w:p w14:paraId="4D1C9312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testy pre i testy post</w:t>
      </w:r>
    </w:p>
    <w:p w14:paraId="5C430283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odbioru Certyfikatów/zaświadczeń uzyskanych przez Uczestników</w:t>
      </w:r>
    </w:p>
    <w:p w14:paraId="11C447CA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</w:p>
    <w:p w14:paraId="3202CEF3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</w:p>
    <w:p w14:paraId="30CA0D74" w14:textId="77777777" w:rsidR="00166A45" w:rsidRPr="00DE4D62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koszty egzaminów i zaświadczeń/certyfikatów ukończenia szkolenia, koszty oznaczenia materiałów szkoleniowych logotypami związanymi z projektem, koszty</w:t>
      </w:r>
      <w:r w:rsidR="00DE4D6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E4D62">
        <w:rPr>
          <w:rFonts w:ascii="Times New Roman" w:hAnsi="Times New Roman"/>
          <w:sz w:val="24"/>
          <w:szCs w:val="24"/>
          <w:lang w:eastAsia="pl-PL"/>
        </w:rPr>
        <w:lastRenderedPageBreak/>
        <w:t>narzędzi, urządzeń, maszyn i innych materiałów eksploatacyjnych/produktów (zestaw dla każdego ucznia) niezbędnych do realizacji szkolenia, koszty licencji na prowadzenie szkoleń, koszty praw autorskich dot. know how i programów, koszt nadzoru merytorycznego nad programem szkolenia, przeprowadzenie ankiety poszkoleniowej oraz koszty konsultacji po zakończeniu szkolenia/kursu i inne koszty, niezbędne do prawidłowej realizacji przedmiotu zamówienia. Zajęcia teoretyczne i praktyczne powinny</w:t>
      </w:r>
    </w:p>
    <w:p w14:paraId="5272F86D" w14:textId="77777777" w:rsidR="00166A45" w:rsidRPr="00FB1358" w:rsidRDefault="00166A45" w:rsidP="0029620C">
      <w:pPr>
        <w:pStyle w:val="Akapitzlist"/>
        <w:autoSpaceDE w:val="0"/>
        <w:autoSpaceDN w:val="0"/>
        <w:adjustRightInd w:val="0"/>
        <w:spacing w:after="0" w:line="360" w:lineRule="auto"/>
        <w:ind w:left="360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odbywać się w szkole (siedziba Zamawiającego) lub poza szkołą w miejscu łatwo dostępnym komunikacją miejską zgodnie z harmonogramem nie kolidującym z planem szkolnych zajęć dydaktycznych dla uczniów objętych programem kształcenia dla danego zawodu.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0685FFBE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zobowiązany jest do zapewnienia realizacji kursu przez trenera spełniającego warunki określone w SWZ.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i dziennika szkoleniowego.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4</w:t>
      </w:r>
    </w:p>
    <w:p w14:paraId="342F5B53" w14:textId="77777777" w:rsidR="0029620C" w:rsidRP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06F22CD5" w14:textId="77777777" w:rsidR="0029620C" w:rsidRP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7D5BF387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lastRenderedPageBreak/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5BADE255" w14:textId="2D1EBAD4" w:rsidR="00653301" w:rsidRPr="00FB1358" w:rsidRDefault="00653301" w:rsidP="0029620C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8D0B78A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9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77777777" w:rsidR="00636523" w:rsidRDefault="00636523" w:rsidP="00636523">
      <w:pPr>
        <w:pStyle w:val="Nrparagrafu"/>
        <w:spacing w:before="0" w:line="360" w:lineRule="auto"/>
        <w:rPr>
          <w:szCs w:val="24"/>
        </w:rPr>
      </w:pPr>
      <w:r w:rsidRPr="00636523">
        <w:rPr>
          <w:szCs w:val="24"/>
        </w:rPr>
        <w:t>10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77777777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8" w:name="_Hlk179719088"/>
      <w:r w:rsidRPr="00FB1358">
        <w:rPr>
          <w:szCs w:val="24"/>
        </w:rPr>
        <w:t>1</w:t>
      </w:r>
      <w:r w:rsidR="0014776F" w:rsidRPr="00FB1358">
        <w:rPr>
          <w:szCs w:val="24"/>
        </w:rPr>
        <w:t>1</w:t>
      </w:r>
    </w:p>
    <w:bookmarkEnd w:id="8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62A03" w14:textId="77777777" w:rsidR="003B47B7" w:rsidRDefault="003B47B7" w:rsidP="00614E6C">
      <w:pPr>
        <w:spacing w:after="0" w:line="240" w:lineRule="auto"/>
      </w:pPr>
      <w:r>
        <w:separator/>
      </w:r>
    </w:p>
  </w:endnote>
  <w:endnote w:type="continuationSeparator" w:id="0">
    <w:p w14:paraId="4CDBE6AE" w14:textId="77777777" w:rsidR="003B47B7" w:rsidRDefault="003B47B7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DE4D62">
          <w:rPr>
            <w:noProof/>
          </w:rPr>
          <w:t>1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72A6E" w14:textId="77777777" w:rsidR="003B47B7" w:rsidRDefault="003B47B7" w:rsidP="00614E6C">
      <w:pPr>
        <w:spacing w:after="0" w:line="240" w:lineRule="auto"/>
      </w:pPr>
      <w:r>
        <w:separator/>
      </w:r>
    </w:p>
  </w:footnote>
  <w:footnote w:type="continuationSeparator" w:id="0">
    <w:p w14:paraId="35BDDB51" w14:textId="77777777" w:rsidR="003B47B7" w:rsidRDefault="003B47B7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B6B84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E5F45C2"/>
    <w:multiLevelType w:val="hybridMultilevel"/>
    <w:tmpl w:val="3E048C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267678">
    <w:abstractNumId w:val="58"/>
  </w:num>
  <w:num w:numId="2" w16cid:durableId="329523343">
    <w:abstractNumId w:val="50"/>
  </w:num>
  <w:num w:numId="3" w16cid:durableId="1191604560">
    <w:abstractNumId w:val="41"/>
  </w:num>
  <w:num w:numId="4" w16cid:durableId="1962834285">
    <w:abstractNumId w:val="46"/>
  </w:num>
  <w:num w:numId="5" w16cid:durableId="1336349222">
    <w:abstractNumId w:val="20"/>
  </w:num>
  <w:num w:numId="6" w16cid:durableId="1465124942">
    <w:abstractNumId w:val="31"/>
  </w:num>
  <w:num w:numId="7" w16cid:durableId="1381898991">
    <w:abstractNumId w:val="24"/>
  </w:num>
  <w:num w:numId="8" w16cid:durableId="2006663526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719986759">
    <w:abstractNumId w:val="26"/>
  </w:num>
  <w:num w:numId="10" w16cid:durableId="1709452400">
    <w:abstractNumId w:val="36"/>
  </w:num>
  <w:num w:numId="11" w16cid:durableId="1756708549">
    <w:abstractNumId w:val="49"/>
  </w:num>
  <w:num w:numId="12" w16cid:durableId="81028778">
    <w:abstractNumId w:val="18"/>
  </w:num>
  <w:num w:numId="13" w16cid:durableId="751851665">
    <w:abstractNumId w:val="27"/>
  </w:num>
  <w:num w:numId="14" w16cid:durableId="351343327">
    <w:abstractNumId w:val="16"/>
  </w:num>
  <w:num w:numId="15" w16cid:durableId="553589586">
    <w:abstractNumId w:val="25"/>
  </w:num>
  <w:num w:numId="16" w16cid:durableId="278413705">
    <w:abstractNumId w:val="52"/>
  </w:num>
  <w:num w:numId="17" w16cid:durableId="944003463">
    <w:abstractNumId w:val="32"/>
  </w:num>
  <w:num w:numId="18" w16cid:durableId="522282429">
    <w:abstractNumId w:val="35"/>
  </w:num>
  <w:num w:numId="19" w16cid:durableId="1676954149">
    <w:abstractNumId w:val="34"/>
  </w:num>
  <w:num w:numId="20" w16cid:durableId="537356583">
    <w:abstractNumId w:val="21"/>
  </w:num>
  <w:num w:numId="21" w16cid:durableId="2083526881">
    <w:abstractNumId w:val="40"/>
  </w:num>
  <w:num w:numId="22" w16cid:durableId="1153835753">
    <w:abstractNumId w:val="12"/>
  </w:num>
  <w:num w:numId="23" w16cid:durableId="17659030">
    <w:abstractNumId w:val="13"/>
  </w:num>
  <w:num w:numId="24" w16cid:durableId="1896621893">
    <w:abstractNumId w:val="14"/>
  </w:num>
  <w:num w:numId="25" w16cid:durableId="496459778">
    <w:abstractNumId w:val="30"/>
  </w:num>
  <w:num w:numId="26" w16cid:durableId="25106873">
    <w:abstractNumId w:val="17"/>
  </w:num>
  <w:num w:numId="27" w16cid:durableId="739523010">
    <w:abstractNumId w:val="23"/>
  </w:num>
  <w:num w:numId="28" w16cid:durableId="1993828841">
    <w:abstractNumId w:val="48"/>
  </w:num>
  <w:num w:numId="29" w16cid:durableId="2109348778">
    <w:abstractNumId w:val="29"/>
  </w:num>
  <w:num w:numId="30" w16cid:durableId="134028097">
    <w:abstractNumId w:val="47"/>
  </w:num>
  <w:num w:numId="31" w16cid:durableId="1930846846">
    <w:abstractNumId w:val="43"/>
  </w:num>
  <w:num w:numId="32" w16cid:durableId="766272550">
    <w:abstractNumId w:val="42"/>
  </w:num>
  <w:num w:numId="33" w16cid:durableId="2133593454">
    <w:abstractNumId w:val="56"/>
  </w:num>
  <w:num w:numId="34" w16cid:durableId="1069770251">
    <w:abstractNumId w:val="15"/>
  </w:num>
  <w:num w:numId="35" w16cid:durableId="719550574">
    <w:abstractNumId w:val="33"/>
  </w:num>
  <w:num w:numId="36" w16cid:durableId="1972785012">
    <w:abstractNumId w:val="28"/>
  </w:num>
  <w:num w:numId="37" w16cid:durableId="1226529367">
    <w:abstractNumId w:val="44"/>
  </w:num>
  <w:num w:numId="38" w16cid:durableId="663556594">
    <w:abstractNumId w:val="19"/>
  </w:num>
  <w:num w:numId="39" w16cid:durableId="818494784">
    <w:abstractNumId w:val="55"/>
  </w:num>
  <w:num w:numId="40" w16cid:durableId="488523096">
    <w:abstractNumId w:val="38"/>
  </w:num>
  <w:num w:numId="41" w16cid:durableId="1179808380">
    <w:abstractNumId w:val="22"/>
  </w:num>
  <w:num w:numId="42" w16cid:durableId="637077396">
    <w:abstractNumId w:val="39"/>
  </w:num>
  <w:num w:numId="43" w16cid:durableId="294414679">
    <w:abstractNumId w:val="53"/>
  </w:num>
  <w:num w:numId="44" w16cid:durableId="1042242065">
    <w:abstractNumId w:val="59"/>
  </w:num>
  <w:num w:numId="45" w16cid:durableId="345983236">
    <w:abstractNumId w:val="54"/>
  </w:num>
  <w:num w:numId="46" w16cid:durableId="1691488830">
    <w:abstractNumId w:val="51"/>
  </w:num>
  <w:num w:numId="47" w16cid:durableId="477259007">
    <w:abstractNumId w:val="57"/>
  </w:num>
  <w:num w:numId="48" w16cid:durableId="923533926">
    <w:abstractNumId w:val="3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E6C"/>
    <w:rsid w:val="00031775"/>
    <w:rsid w:val="00034384"/>
    <w:rsid w:val="00042B21"/>
    <w:rsid w:val="00043650"/>
    <w:rsid w:val="00046611"/>
    <w:rsid w:val="00047EC1"/>
    <w:rsid w:val="00060922"/>
    <w:rsid w:val="000810EF"/>
    <w:rsid w:val="000A3D1F"/>
    <w:rsid w:val="000A7E27"/>
    <w:rsid w:val="000B4AB1"/>
    <w:rsid w:val="000C00EE"/>
    <w:rsid w:val="000C0DD7"/>
    <w:rsid w:val="000D17AF"/>
    <w:rsid w:val="000E2B66"/>
    <w:rsid w:val="000E2BD3"/>
    <w:rsid w:val="00103234"/>
    <w:rsid w:val="00110CA6"/>
    <w:rsid w:val="00125BD7"/>
    <w:rsid w:val="001267FD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30616D"/>
    <w:rsid w:val="00313818"/>
    <w:rsid w:val="00313E68"/>
    <w:rsid w:val="00315F4E"/>
    <w:rsid w:val="00342C83"/>
    <w:rsid w:val="003536F3"/>
    <w:rsid w:val="00360D2B"/>
    <w:rsid w:val="0036131C"/>
    <w:rsid w:val="00387518"/>
    <w:rsid w:val="00393D27"/>
    <w:rsid w:val="003A5721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53AE7"/>
    <w:rsid w:val="0046167D"/>
    <w:rsid w:val="0048693A"/>
    <w:rsid w:val="004A4F99"/>
    <w:rsid w:val="004A7BCA"/>
    <w:rsid w:val="004B2223"/>
    <w:rsid w:val="004C4E26"/>
    <w:rsid w:val="004D12FC"/>
    <w:rsid w:val="004E7120"/>
    <w:rsid w:val="00501AAE"/>
    <w:rsid w:val="00513D2A"/>
    <w:rsid w:val="00524877"/>
    <w:rsid w:val="00533D84"/>
    <w:rsid w:val="005630F5"/>
    <w:rsid w:val="00570BBC"/>
    <w:rsid w:val="005714E8"/>
    <w:rsid w:val="00583AF6"/>
    <w:rsid w:val="005853E9"/>
    <w:rsid w:val="0059154B"/>
    <w:rsid w:val="00595B3A"/>
    <w:rsid w:val="00596827"/>
    <w:rsid w:val="005A01D7"/>
    <w:rsid w:val="005A1D63"/>
    <w:rsid w:val="005C370F"/>
    <w:rsid w:val="005D0CAB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2959"/>
    <w:rsid w:val="006D3B7C"/>
    <w:rsid w:val="006D766F"/>
    <w:rsid w:val="006E3D7A"/>
    <w:rsid w:val="006E5CAF"/>
    <w:rsid w:val="00707842"/>
    <w:rsid w:val="00710FD4"/>
    <w:rsid w:val="00724798"/>
    <w:rsid w:val="007639BD"/>
    <w:rsid w:val="00763A15"/>
    <w:rsid w:val="00765901"/>
    <w:rsid w:val="00770B61"/>
    <w:rsid w:val="00770EB3"/>
    <w:rsid w:val="0077739A"/>
    <w:rsid w:val="00780372"/>
    <w:rsid w:val="00790A99"/>
    <w:rsid w:val="007940C3"/>
    <w:rsid w:val="00794B34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91391D"/>
    <w:rsid w:val="0091437A"/>
    <w:rsid w:val="00932979"/>
    <w:rsid w:val="00937D9A"/>
    <w:rsid w:val="0094413B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7A6E"/>
    <w:rsid w:val="009D1B34"/>
    <w:rsid w:val="009F2893"/>
    <w:rsid w:val="00A152C4"/>
    <w:rsid w:val="00A257D8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E4F19"/>
    <w:rsid w:val="00AF09BF"/>
    <w:rsid w:val="00AF3554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70787"/>
    <w:rsid w:val="00B82FDC"/>
    <w:rsid w:val="00B83B7F"/>
    <w:rsid w:val="00B90EB9"/>
    <w:rsid w:val="00B922AA"/>
    <w:rsid w:val="00BA1AFF"/>
    <w:rsid w:val="00BB4740"/>
    <w:rsid w:val="00BC0EA4"/>
    <w:rsid w:val="00BC7EA8"/>
    <w:rsid w:val="00BD067F"/>
    <w:rsid w:val="00BE0348"/>
    <w:rsid w:val="00BE3E17"/>
    <w:rsid w:val="00C00F94"/>
    <w:rsid w:val="00C114F5"/>
    <w:rsid w:val="00C132EE"/>
    <w:rsid w:val="00C220F4"/>
    <w:rsid w:val="00C24B01"/>
    <w:rsid w:val="00C30588"/>
    <w:rsid w:val="00C502D1"/>
    <w:rsid w:val="00C63248"/>
    <w:rsid w:val="00C64603"/>
    <w:rsid w:val="00C8097A"/>
    <w:rsid w:val="00C8582E"/>
    <w:rsid w:val="00CA3A83"/>
    <w:rsid w:val="00CA3AEA"/>
    <w:rsid w:val="00CA4604"/>
    <w:rsid w:val="00CA63C6"/>
    <w:rsid w:val="00CC09F4"/>
    <w:rsid w:val="00CC6ECC"/>
    <w:rsid w:val="00CD05FD"/>
    <w:rsid w:val="00CE5A81"/>
    <w:rsid w:val="00CE751D"/>
    <w:rsid w:val="00CF4D57"/>
    <w:rsid w:val="00D05B99"/>
    <w:rsid w:val="00D2351C"/>
    <w:rsid w:val="00D2413D"/>
    <w:rsid w:val="00D3277C"/>
    <w:rsid w:val="00D356ED"/>
    <w:rsid w:val="00D35F09"/>
    <w:rsid w:val="00D45286"/>
    <w:rsid w:val="00D51E0F"/>
    <w:rsid w:val="00D53DAE"/>
    <w:rsid w:val="00D56440"/>
    <w:rsid w:val="00D60D82"/>
    <w:rsid w:val="00D63A6B"/>
    <w:rsid w:val="00D70F56"/>
    <w:rsid w:val="00D92161"/>
    <w:rsid w:val="00D959D3"/>
    <w:rsid w:val="00DB7ECE"/>
    <w:rsid w:val="00DC218E"/>
    <w:rsid w:val="00DD0F74"/>
    <w:rsid w:val="00DE4D62"/>
    <w:rsid w:val="00E02BB7"/>
    <w:rsid w:val="00E04556"/>
    <w:rsid w:val="00E06028"/>
    <w:rsid w:val="00E1000F"/>
    <w:rsid w:val="00E10915"/>
    <w:rsid w:val="00E26274"/>
    <w:rsid w:val="00E41281"/>
    <w:rsid w:val="00E549A1"/>
    <w:rsid w:val="00E656FF"/>
    <w:rsid w:val="00E80A26"/>
    <w:rsid w:val="00EB1B89"/>
    <w:rsid w:val="00EB54F3"/>
    <w:rsid w:val="00ED717F"/>
    <w:rsid w:val="00EE3585"/>
    <w:rsid w:val="00EE482A"/>
    <w:rsid w:val="00EF3B2C"/>
    <w:rsid w:val="00EF434E"/>
    <w:rsid w:val="00EF49FE"/>
    <w:rsid w:val="00EF7AF2"/>
    <w:rsid w:val="00F000D4"/>
    <w:rsid w:val="00F17DDD"/>
    <w:rsid w:val="00F3468A"/>
    <w:rsid w:val="00F35323"/>
    <w:rsid w:val="00F51F49"/>
    <w:rsid w:val="00F64703"/>
    <w:rsid w:val="00F73CB6"/>
    <w:rsid w:val="00F823FB"/>
    <w:rsid w:val="00F8767E"/>
    <w:rsid w:val="00F9493F"/>
    <w:rsid w:val="00F977B6"/>
    <w:rsid w:val="00FA2E75"/>
    <w:rsid w:val="00FB1316"/>
    <w:rsid w:val="00FB1358"/>
    <w:rsid w:val="00FC4FAE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EF3AD-C95F-4E38-9F7E-8C0E38C44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2885</Words>
  <Characters>17313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20158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Gmina Zduny</cp:lastModifiedBy>
  <cp:revision>4</cp:revision>
  <cp:lastPrinted>2024-12-16T13:25:00Z</cp:lastPrinted>
  <dcterms:created xsi:type="dcterms:W3CDTF">2025-03-12T20:34:00Z</dcterms:created>
  <dcterms:modified xsi:type="dcterms:W3CDTF">2025-03-13T08:19:00Z</dcterms:modified>
</cp:coreProperties>
</file>